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1B5" w:rsidRDefault="00D217BE">
      <w:pPr>
        <w:rPr>
          <w:rFonts w:ascii="Arial" w:hAnsi="Arial" w:cs="Arial"/>
          <w:sz w:val="28"/>
          <w:szCs w:val="28"/>
        </w:rPr>
      </w:pPr>
      <w:r>
        <w:rPr>
          <w:noProof/>
          <w:lang w:eastAsia="it-IT"/>
        </w:rPr>
        <w:drawing>
          <wp:inline distT="0" distB="0" distL="0" distR="0">
            <wp:extent cx="5007610" cy="1066800"/>
            <wp:effectExtent l="19050" t="0" r="2540" b="0"/>
            <wp:docPr id="1" name="Immagine 1" descr="AID carta int propos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ID carta int propost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61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560D" w:rsidRDefault="002F560D">
      <w:pPr>
        <w:rPr>
          <w:rFonts w:ascii="Arial" w:hAnsi="Arial" w:cs="Arial"/>
          <w:sz w:val="28"/>
          <w:szCs w:val="28"/>
        </w:rPr>
      </w:pPr>
    </w:p>
    <w:p w:rsidR="002F560D" w:rsidRDefault="002F560D">
      <w:pPr>
        <w:rPr>
          <w:rFonts w:ascii="Arial" w:hAnsi="Arial" w:cs="Arial"/>
          <w:sz w:val="28"/>
          <w:szCs w:val="28"/>
        </w:rPr>
      </w:pPr>
    </w:p>
    <w:p w:rsidR="00C441B5" w:rsidRDefault="00C441B5">
      <w:pPr>
        <w:rPr>
          <w:rFonts w:ascii="Arial" w:hAnsi="Arial" w:cs="Arial"/>
          <w:sz w:val="28"/>
          <w:szCs w:val="28"/>
        </w:rPr>
      </w:pPr>
    </w:p>
    <w:p w:rsidR="00C441B5" w:rsidRDefault="00C441B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Modello di</w:t>
      </w:r>
    </w:p>
    <w:p w:rsidR="00C441B5" w:rsidRDefault="00C441B5">
      <w:pPr>
        <w:jc w:val="center"/>
        <w:rPr>
          <w:rFonts w:ascii="Arial" w:hAnsi="Arial" w:cs="Arial"/>
          <w:b/>
          <w:color w:val="FF6600"/>
          <w:sz w:val="48"/>
          <w:szCs w:val="48"/>
        </w:rPr>
      </w:pPr>
      <w:r>
        <w:rPr>
          <w:rFonts w:ascii="Arial" w:hAnsi="Arial" w:cs="Arial"/>
          <w:b/>
          <w:sz w:val="44"/>
          <w:szCs w:val="44"/>
        </w:rPr>
        <w:t xml:space="preserve"> </w:t>
      </w:r>
      <w:r>
        <w:rPr>
          <w:rFonts w:ascii="Arial" w:hAnsi="Arial" w:cs="Arial"/>
          <w:b/>
          <w:color w:val="FF6600"/>
          <w:sz w:val="48"/>
          <w:szCs w:val="48"/>
        </w:rPr>
        <w:t>PIANO DIDATTICO PERSONALIZZATO</w:t>
      </w:r>
    </w:p>
    <w:p w:rsidR="00C441B5" w:rsidRDefault="00C441B5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Anno Scolastico ………………</w:t>
      </w:r>
    </w:p>
    <w:p w:rsidR="00C441B5" w:rsidRDefault="00C441B5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F023CC" w:rsidRDefault="00F023C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Scuola secondaria…………………………………………………………….</w:t>
      </w:r>
    </w:p>
    <w:p w:rsidR="00F023CC" w:rsidRDefault="00F023CC">
      <w:pPr>
        <w:rPr>
          <w:rFonts w:ascii="Arial" w:hAnsi="Arial" w:cs="Arial"/>
          <w:sz w:val="28"/>
          <w:szCs w:val="28"/>
        </w:rPr>
      </w:pPr>
    </w:p>
    <w:p w:rsidR="00F023CC" w:rsidRDefault="00F023C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Indirizzo di studio……………………………………………………………..</w:t>
      </w:r>
    </w:p>
    <w:p w:rsidR="00F023CC" w:rsidRDefault="00F023CC">
      <w:pPr>
        <w:rPr>
          <w:rFonts w:ascii="Arial" w:hAnsi="Arial" w:cs="Arial"/>
          <w:sz w:val="28"/>
          <w:szCs w:val="28"/>
        </w:rPr>
      </w:pPr>
    </w:p>
    <w:p w:rsidR="00C441B5" w:rsidRDefault="00F023C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</w:t>
      </w:r>
      <w:r w:rsidR="00C441B5">
        <w:rPr>
          <w:rFonts w:ascii="Arial" w:hAnsi="Arial" w:cs="Arial"/>
          <w:sz w:val="28"/>
          <w:szCs w:val="28"/>
        </w:rPr>
        <w:t>lasse………..</w:t>
      </w:r>
      <w:r w:rsidR="0068384D">
        <w:rPr>
          <w:rFonts w:ascii="Arial" w:hAnsi="Arial" w:cs="Arial"/>
          <w:sz w:val="28"/>
          <w:szCs w:val="28"/>
        </w:rPr>
        <w:t xml:space="preserve">                                                 </w:t>
      </w:r>
      <w:r>
        <w:rPr>
          <w:rFonts w:ascii="Arial" w:hAnsi="Arial" w:cs="Arial"/>
          <w:sz w:val="28"/>
          <w:szCs w:val="28"/>
        </w:rPr>
        <w:t>S</w:t>
      </w:r>
      <w:r w:rsidR="007C173B">
        <w:rPr>
          <w:rFonts w:ascii="Arial" w:hAnsi="Arial" w:cs="Arial"/>
          <w:sz w:val="28"/>
          <w:szCs w:val="28"/>
        </w:rPr>
        <w:t>ezione………….</w:t>
      </w:r>
    </w:p>
    <w:p w:rsidR="00C441B5" w:rsidRDefault="00C441B5">
      <w:pPr>
        <w:rPr>
          <w:rFonts w:ascii="Arial" w:hAnsi="Arial" w:cs="Arial"/>
          <w:sz w:val="28"/>
          <w:szCs w:val="28"/>
        </w:rPr>
      </w:pPr>
    </w:p>
    <w:p w:rsidR="00C441B5" w:rsidRDefault="00C441B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Referente DSA o coordinatore di classe………………………………………</w:t>
      </w:r>
    </w:p>
    <w:p w:rsidR="00C441B5" w:rsidRDefault="00C441B5">
      <w:pPr>
        <w:rPr>
          <w:rFonts w:ascii="Arial" w:hAnsi="Arial" w:cs="Arial"/>
          <w:sz w:val="28"/>
          <w:szCs w:val="28"/>
        </w:rPr>
      </w:pPr>
    </w:p>
    <w:p w:rsidR="00C441B5" w:rsidRDefault="00C441B5" w:rsidP="0068384D">
      <w:pPr>
        <w:numPr>
          <w:ilvl w:val="0"/>
          <w:numId w:val="29"/>
        </w:numPr>
        <w:autoSpaceDE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DATI  RELATIVI  ALL’ALUNNO</w:t>
      </w:r>
    </w:p>
    <w:tbl>
      <w:tblPr>
        <w:tblW w:w="9985" w:type="dxa"/>
        <w:tblInd w:w="-5" w:type="dxa"/>
        <w:tblLayout w:type="fixed"/>
        <w:tblLook w:val="0000"/>
      </w:tblPr>
      <w:tblGrid>
        <w:gridCol w:w="3569"/>
        <w:gridCol w:w="6416"/>
      </w:tblGrid>
      <w:tr w:rsidR="00C441B5">
        <w:trPr>
          <w:trHeight w:val="496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1B5" w:rsidRDefault="00C441B5">
            <w:pPr>
              <w:autoSpaceDE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Cognome e nome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1B5" w:rsidRDefault="00C441B5">
            <w:pPr>
              <w:autoSpaceDE w:val="0"/>
              <w:snapToGrid w:val="0"/>
              <w:rPr>
                <w:rFonts w:ascii="Arial" w:hAnsi="Arial" w:cs="Arial"/>
              </w:rPr>
            </w:pPr>
          </w:p>
        </w:tc>
      </w:tr>
      <w:tr w:rsidR="00C441B5">
        <w:trPr>
          <w:trHeight w:val="431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1B5" w:rsidRDefault="00C441B5">
            <w:pPr>
              <w:autoSpaceDE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Data e luogo di nascita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1B5" w:rsidRDefault="00C441B5">
            <w:pPr>
              <w:autoSpaceDE w:val="0"/>
              <w:snapToGrid w:val="0"/>
              <w:rPr>
                <w:rFonts w:ascii="Arial" w:hAnsi="Arial" w:cs="Arial"/>
              </w:rPr>
            </w:pPr>
          </w:p>
        </w:tc>
      </w:tr>
      <w:tr w:rsidR="00C441B5" w:rsidTr="00241E52">
        <w:trPr>
          <w:trHeight w:val="1975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1B5" w:rsidRDefault="00C441B5">
            <w:pPr>
              <w:autoSpaceDE w:val="0"/>
              <w:snapToGrid w:val="0"/>
              <w:rPr>
                <w:rFonts w:ascii="Arial" w:hAnsi="Arial" w:cs="Arial"/>
                <w:b/>
                <w:bCs/>
              </w:rPr>
            </w:pPr>
          </w:p>
          <w:p w:rsidR="00C441B5" w:rsidRDefault="00C441B5">
            <w:pPr>
              <w:autoSpaceDE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 xml:space="preserve">Diagnosi specialistica </w:t>
            </w:r>
            <w:r>
              <w:rPr>
                <w:rFonts w:ascii="Arial" w:hAnsi="Arial" w:cs="Arial"/>
                <w:sz w:val="16"/>
                <w:szCs w:val="20"/>
              </w:rPr>
              <w:t>1</w:t>
            </w:r>
          </w:p>
          <w:p w:rsidR="00C441B5" w:rsidRDefault="00C441B5">
            <w:pPr>
              <w:autoSpaceDE w:val="0"/>
              <w:rPr>
                <w:rFonts w:ascii="Arial" w:hAnsi="Arial" w:cs="Arial"/>
                <w:b/>
                <w:bCs/>
              </w:rPr>
            </w:pPr>
          </w:p>
          <w:p w:rsidR="00C441B5" w:rsidRDefault="00C441B5">
            <w:pPr>
              <w:autoSpaceDE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1B5" w:rsidRDefault="00C441B5">
            <w:pPr>
              <w:autoSpaceDE w:val="0"/>
              <w:snapToGrid w:val="0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  <w:r>
              <w:rPr>
                <w:rFonts w:ascii="Arial" w:hAnsi="Arial" w:cs="Arial"/>
                <w:sz w:val="22"/>
                <w:szCs w:val="22"/>
              </w:rPr>
              <w:t>Redatta da  ……………  presso …</w:t>
            </w:r>
            <w:r w:rsidR="009D7263">
              <w:rPr>
                <w:rFonts w:ascii="Arial" w:hAnsi="Arial" w:cs="Arial"/>
                <w:sz w:val="22"/>
                <w:szCs w:val="22"/>
              </w:rPr>
              <w:t>......................................</w:t>
            </w:r>
          </w:p>
          <w:p w:rsidR="00C441B5" w:rsidRDefault="00C441B5">
            <w:pPr>
              <w:autoSpaceDE w:val="0"/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 data  …………………….</w:t>
            </w:r>
          </w:p>
          <w:p w:rsidR="00C441B5" w:rsidRDefault="00C441B5">
            <w:pPr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:rsidR="00C441B5" w:rsidRPr="00241E52" w:rsidRDefault="00C441B5">
            <w:pPr>
              <w:autoSpaceDE w:val="0"/>
              <w:rPr>
                <w:rFonts w:ascii="Arial" w:hAnsi="Arial" w:cs="Arial"/>
                <w:sz w:val="22"/>
                <w:szCs w:val="22"/>
              </w:rPr>
            </w:pPr>
            <w:r w:rsidRPr="00241E52">
              <w:rPr>
                <w:rFonts w:ascii="Arial" w:hAnsi="Arial" w:cs="Arial"/>
                <w:sz w:val="22"/>
                <w:szCs w:val="22"/>
              </w:rPr>
              <w:t>Specialista/i di riferimento</w:t>
            </w:r>
            <w:r w:rsidR="00F1290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06F5F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241E52">
              <w:rPr>
                <w:rFonts w:ascii="Arial" w:hAnsi="Arial" w:cs="Arial"/>
                <w:sz w:val="22"/>
                <w:szCs w:val="22"/>
              </w:rPr>
              <w:t>………………….</w:t>
            </w:r>
          </w:p>
          <w:p w:rsidR="00241E52" w:rsidRPr="00241E52" w:rsidRDefault="00241E52" w:rsidP="00D217BE">
            <w:pPr>
              <w:autoSpaceDE w:val="0"/>
              <w:ind w:firstLine="708"/>
              <w:rPr>
                <w:rFonts w:ascii="Arial" w:hAnsi="Arial" w:cs="Arial"/>
                <w:sz w:val="22"/>
                <w:szCs w:val="22"/>
              </w:rPr>
            </w:pPr>
          </w:p>
          <w:p w:rsidR="00C441B5" w:rsidRPr="00241E52" w:rsidRDefault="00C441B5">
            <w:pPr>
              <w:autoSpaceDE w:val="0"/>
              <w:rPr>
                <w:rFonts w:ascii="Arial" w:hAnsi="Arial" w:cs="Arial"/>
                <w:sz w:val="22"/>
                <w:szCs w:val="22"/>
              </w:rPr>
            </w:pPr>
            <w:r w:rsidRPr="00241E52">
              <w:rPr>
                <w:rFonts w:ascii="Arial" w:hAnsi="Arial" w:cs="Arial"/>
                <w:sz w:val="22"/>
                <w:szCs w:val="22"/>
              </w:rPr>
              <w:t>Eventuali raccordi fra specialisti ed insegnanti</w:t>
            </w:r>
          </w:p>
          <w:p w:rsidR="00C441B5" w:rsidRDefault="00C441B5">
            <w:pPr>
              <w:autoSpaceDE w:val="0"/>
              <w:rPr>
                <w:rFonts w:ascii="Arial" w:hAnsi="Arial" w:cs="Arial"/>
                <w:sz w:val="22"/>
                <w:szCs w:val="22"/>
              </w:rPr>
            </w:pPr>
            <w:r w:rsidRPr="00241E52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……………………………………………………………………….</w:t>
            </w:r>
          </w:p>
        </w:tc>
      </w:tr>
      <w:tr w:rsidR="00C441B5">
        <w:trPr>
          <w:trHeight w:val="386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1B5" w:rsidRDefault="00C441B5">
            <w:pPr>
              <w:autoSpaceDE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Informazioni dalla famiglia 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1B5" w:rsidRDefault="00C441B5">
            <w:pPr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F023CC" w:rsidRDefault="00F023CC">
            <w:pPr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F023CC" w:rsidRDefault="00F023CC">
            <w:pPr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F023CC" w:rsidRDefault="00F023CC">
            <w:pPr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441B5">
        <w:trPr>
          <w:trHeight w:val="529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1B5" w:rsidRPr="00F023CC" w:rsidRDefault="00C441B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</w:rPr>
              <w:t xml:space="preserve">Caratteristiche percorso didattico pregresso </w:t>
            </w:r>
            <w:r w:rsidR="00F023CC" w:rsidRPr="00F023C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1B5" w:rsidRDefault="00C441B5">
            <w:pPr>
              <w:autoSpaceDE w:val="0"/>
              <w:snapToGrid w:val="0"/>
              <w:rPr>
                <w:rFonts w:ascii="Arial" w:hAnsi="Arial" w:cs="Arial"/>
                <w:b/>
                <w:bCs/>
              </w:rPr>
            </w:pPr>
          </w:p>
          <w:p w:rsidR="00F023CC" w:rsidRDefault="00F023CC">
            <w:pPr>
              <w:autoSpaceDE w:val="0"/>
              <w:snapToGrid w:val="0"/>
              <w:rPr>
                <w:rFonts w:ascii="Arial" w:hAnsi="Arial" w:cs="Arial"/>
                <w:b/>
                <w:bCs/>
              </w:rPr>
            </w:pPr>
          </w:p>
          <w:p w:rsidR="00F023CC" w:rsidRDefault="00F023CC">
            <w:pPr>
              <w:autoSpaceDE w:val="0"/>
              <w:snapToGrid w:val="0"/>
              <w:rPr>
                <w:rFonts w:ascii="Arial" w:hAnsi="Arial" w:cs="Arial"/>
                <w:b/>
                <w:bCs/>
              </w:rPr>
            </w:pPr>
          </w:p>
        </w:tc>
      </w:tr>
      <w:tr w:rsidR="00C441B5" w:rsidTr="007C173B">
        <w:trPr>
          <w:trHeight w:val="418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1B5" w:rsidRDefault="00C441B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Altre osservazioni  </w:t>
            </w:r>
            <w:r w:rsidR="00F023CC">
              <w:rPr>
                <w:rFonts w:ascii="Arial" w:hAnsi="Arial" w:cs="Arial"/>
                <w:sz w:val="16"/>
              </w:rPr>
              <w:t>3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1B5" w:rsidRDefault="00C441B5">
            <w:pPr>
              <w:autoSpaceDE w:val="0"/>
              <w:snapToGrid w:val="0"/>
              <w:rPr>
                <w:rFonts w:ascii="Arial" w:hAnsi="Arial" w:cs="Arial"/>
                <w:b/>
                <w:bCs/>
              </w:rPr>
            </w:pPr>
          </w:p>
          <w:p w:rsidR="00F023CC" w:rsidRDefault="00F023CC">
            <w:pPr>
              <w:autoSpaceDE w:val="0"/>
              <w:snapToGrid w:val="0"/>
              <w:rPr>
                <w:rFonts w:ascii="Arial" w:hAnsi="Arial" w:cs="Arial"/>
                <w:b/>
                <w:bCs/>
              </w:rPr>
            </w:pPr>
          </w:p>
          <w:p w:rsidR="00F023CC" w:rsidRDefault="00F023CC">
            <w:pPr>
              <w:autoSpaceDE w:val="0"/>
              <w:snapToGrid w:val="0"/>
              <w:rPr>
                <w:rFonts w:ascii="Arial" w:hAnsi="Arial" w:cs="Arial"/>
                <w:b/>
                <w:bCs/>
              </w:rPr>
            </w:pPr>
          </w:p>
        </w:tc>
      </w:tr>
    </w:tbl>
    <w:p w:rsidR="00C441B5" w:rsidRDefault="00C441B5">
      <w:pPr>
        <w:autoSpaceDE w:val="0"/>
        <w:jc w:val="both"/>
        <w:rPr>
          <w:rFonts w:ascii="Arial" w:hAnsi="Arial" w:cs="Arial"/>
          <w:b/>
          <w:sz w:val="20"/>
          <w:szCs w:val="20"/>
        </w:rPr>
      </w:pPr>
    </w:p>
    <w:p w:rsidR="00C441B5" w:rsidRDefault="00C441B5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Note </w:t>
      </w:r>
    </w:p>
    <w:p w:rsidR="00C441B5" w:rsidRDefault="00F023CC">
      <w:pPr>
        <w:numPr>
          <w:ilvl w:val="0"/>
          <w:numId w:val="4"/>
        </w:numPr>
        <w:tabs>
          <w:tab w:val="clear" w:pos="720"/>
          <w:tab w:val="num" w:pos="284"/>
        </w:tabs>
        <w:autoSpaceDE w:val="0"/>
        <w:ind w:left="284" w:hanging="284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="00C441B5">
        <w:rPr>
          <w:rFonts w:ascii="Arial" w:hAnsi="Arial" w:cs="Arial"/>
          <w:i/>
          <w:iCs/>
          <w:sz w:val="22"/>
          <w:szCs w:val="22"/>
        </w:rPr>
        <w:t>Informazioni ricavabili da diagnosi e/o colloqui con lo specialista</w:t>
      </w:r>
    </w:p>
    <w:p w:rsidR="00C441B5" w:rsidRDefault="00F023CC">
      <w:pPr>
        <w:pStyle w:val="Corpodeltesto2"/>
        <w:rPr>
          <w:i w:val="0"/>
          <w:iCs w:val="0"/>
          <w:sz w:val="22"/>
          <w:szCs w:val="22"/>
        </w:rPr>
      </w:pPr>
      <w:r>
        <w:rPr>
          <w:sz w:val="22"/>
          <w:szCs w:val="22"/>
        </w:rPr>
        <w:t xml:space="preserve">2. </w:t>
      </w:r>
      <w:r w:rsidR="00C441B5">
        <w:rPr>
          <w:sz w:val="22"/>
          <w:szCs w:val="22"/>
        </w:rPr>
        <w:t>Documentazione del percorso scolastico pregress</w:t>
      </w:r>
      <w:r w:rsidR="002D6892">
        <w:rPr>
          <w:sz w:val="22"/>
          <w:szCs w:val="22"/>
        </w:rPr>
        <w:t xml:space="preserve">o </w:t>
      </w:r>
      <w:r w:rsidR="00241E52">
        <w:rPr>
          <w:sz w:val="22"/>
          <w:szCs w:val="22"/>
        </w:rPr>
        <w:t>mediante relazioni relative ai cicli precedenti.</w:t>
      </w:r>
    </w:p>
    <w:p w:rsidR="00870266" w:rsidRDefault="00F023CC" w:rsidP="00870266">
      <w:pPr>
        <w:autoSpaceDE w:val="0"/>
        <w:jc w:val="both"/>
        <w:rPr>
          <w:rFonts w:ascii="Arial" w:hAnsi="Arial" w:cs="Arial"/>
          <w:bCs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3.</w:t>
      </w:r>
      <w:r w:rsidR="00C441B5">
        <w:rPr>
          <w:rFonts w:ascii="Arial" w:hAnsi="Arial" w:cs="Arial"/>
          <w:i/>
          <w:iCs/>
          <w:sz w:val="22"/>
          <w:szCs w:val="22"/>
        </w:rPr>
        <w:t xml:space="preserve"> Rilevazione delle specifiche di</w:t>
      </w:r>
      <w:r w:rsidR="00FB0B4B">
        <w:rPr>
          <w:rFonts w:ascii="Arial" w:hAnsi="Arial" w:cs="Arial"/>
          <w:i/>
          <w:iCs/>
          <w:sz w:val="22"/>
          <w:szCs w:val="22"/>
        </w:rPr>
        <w:t>fficoltà che l’alunno presenta;</w:t>
      </w:r>
      <w:r w:rsidR="002D6892">
        <w:rPr>
          <w:rFonts w:ascii="Arial" w:hAnsi="Arial" w:cs="Arial"/>
          <w:i/>
          <w:iCs/>
          <w:sz w:val="22"/>
          <w:szCs w:val="22"/>
        </w:rPr>
        <w:t xml:space="preserve"> segnalazione</w:t>
      </w:r>
      <w:r>
        <w:rPr>
          <w:rFonts w:ascii="Arial" w:hAnsi="Arial" w:cs="Arial"/>
          <w:i/>
          <w:iCs/>
          <w:sz w:val="22"/>
          <w:szCs w:val="22"/>
        </w:rPr>
        <w:t xml:space="preserve"> dei suoi punti di </w:t>
      </w:r>
      <w:r w:rsidR="00FB0B4B">
        <w:rPr>
          <w:rFonts w:ascii="Arial" w:hAnsi="Arial" w:cs="Arial"/>
          <w:i/>
          <w:iCs/>
          <w:sz w:val="22"/>
          <w:szCs w:val="22"/>
        </w:rPr>
        <w:t xml:space="preserve">fragilità o di </w:t>
      </w:r>
      <w:r>
        <w:rPr>
          <w:rFonts w:ascii="Arial" w:hAnsi="Arial" w:cs="Arial"/>
          <w:i/>
          <w:iCs/>
          <w:sz w:val="22"/>
          <w:szCs w:val="22"/>
        </w:rPr>
        <w:t>forza: i</w:t>
      </w:r>
      <w:r>
        <w:rPr>
          <w:rFonts w:ascii="Arial" w:hAnsi="Arial" w:cs="Arial"/>
          <w:bCs/>
          <w:i/>
          <w:iCs/>
          <w:sz w:val="22"/>
          <w:szCs w:val="22"/>
        </w:rPr>
        <w:t>nteressi, predisposizioni e abilità particolari in determinate aree disciplinari.</w:t>
      </w:r>
    </w:p>
    <w:p w:rsidR="00F023CC" w:rsidRDefault="00F023CC" w:rsidP="00870266">
      <w:pPr>
        <w:autoSpaceDE w:val="0"/>
        <w:jc w:val="both"/>
        <w:rPr>
          <w:rFonts w:ascii="Arial" w:hAnsi="Arial" w:cs="Arial"/>
          <w:i/>
          <w:iCs/>
          <w:sz w:val="22"/>
          <w:szCs w:val="22"/>
        </w:rPr>
      </w:pPr>
    </w:p>
    <w:p w:rsidR="00C441B5" w:rsidRDefault="00C441B5" w:rsidP="0068384D">
      <w:pPr>
        <w:numPr>
          <w:ilvl w:val="0"/>
          <w:numId w:val="4"/>
        </w:num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DESCRIZIONI DEL FUNZIONAMENTO DELLE ABILITÀ STRUMENTALI</w:t>
      </w:r>
    </w:p>
    <w:p w:rsidR="00394256" w:rsidRPr="00394256" w:rsidRDefault="00394256" w:rsidP="00394256">
      <w:pPr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00"/>
        <w:gridCol w:w="3685"/>
        <w:gridCol w:w="3509"/>
      </w:tblGrid>
      <w:tr w:rsidR="006D3D7B" w:rsidRPr="006D3D7B" w:rsidTr="006D3D7B">
        <w:tc>
          <w:tcPr>
            <w:tcW w:w="2300" w:type="dxa"/>
            <w:vMerge w:val="restart"/>
          </w:tcPr>
          <w:p w:rsidR="00DE057A" w:rsidRPr="006D3D7B" w:rsidRDefault="00DE057A" w:rsidP="00A36514">
            <w:pPr>
              <w:rPr>
                <w:rFonts w:ascii="Arial" w:hAnsi="Arial" w:cs="Arial"/>
                <w:b/>
                <w:bCs/>
                <w:iCs/>
              </w:rPr>
            </w:pPr>
          </w:p>
          <w:p w:rsidR="00DE057A" w:rsidRPr="006D3D7B" w:rsidRDefault="00DE057A" w:rsidP="00A36514">
            <w:pPr>
              <w:rPr>
                <w:rFonts w:ascii="Arial" w:hAnsi="Arial" w:cs="Arial"/>
                <w:b/>
                <w:bCs/>
                <w:iCs/>
              </w:rPr>
            </w:pPr>
          </w:p>
          <w:p w:rsidR="00DE057A" w:rsidRPr="006D3D7B" w:rsidRDefault="00DE057A" w:rsidP="00A36514">
            <w:pPr>
              <w:rPr>
                <w:rFonts w:ascii="Arial" w:hAnsi="Arial" w:cs="Arial"/>
                <w:b/>
                <w:bCs/>
                <w:iCs/>
              </w:rPr>
            </w:pPr>
          </w:p>
          <w:p w:rsidR="00DE057A" w:rsidRPr="002D6892" w:rsidRDefault="00DE057A" w:rsidP="00A36514">
            <w:pPr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6D3D7B">
              <w:rPr>
                <w:rFonts w:ascii="Arial" w:hAnsi="Arial" w:cs="Arial"/>
                <w:b/>
                <w:bCs/>
                <w:iCs/>
              </w:rPr>
              <w:t>LETTURA</w:t>
            </w:r>
            <w:r w:rsidR="002D6892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  </w:t>
            </w:r>
          </w:p>
          <w:p w:rsidR="00DE057A" w:rsidRPr="00FB0B4B" w:rsidRDefault="00DE057A" w:rsidP="00A36514">
            <w:pPr>
              <w:rPr>
                <w:rFonts w:ascii="Arial" w:hAnsi="Arial" w:cs="Arial"/>
                <w:bCs/>
                <w:i/>
                <w:iCs/>
              </w:rPr>
            </w:pPr>
            <w:r w:rsidRPr="006D3D7B">
              <w:rPr>
                <w:rFonts w:ascii="Arial" w:hAnsi="Arial" w:cs="Arial"/>
                <w:bCs/>
                <w:iCs/>
              </w:rPr>
              <w:t xml:space="preserve"> </w:t>
            </w:r>
            <w:r w:rsidRPr="00FB0B4B">
              <w:rPr>
                <w:rFonts w:ascii="Arial" w:hAnsi="Arial" w:cs="Arial"/>
                <w:bCs/>
                <w:i/>
                <w:iCs/>
              </w:rPr>
              <w:t>(velocità, correttezza, comprensione)</w:t>
            </w:r>
          </w:p>
          <w:p w:rsidR="00DE057A" w:rsidRPr="006D3D7B" w:rsidRDefault="00DE057A" w:rsidP="00A36514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3685" w:type="dxa"/>
          </w:tcPr>
          <w:p w:rsidR="00DE057A" w:rsidRPr="006D3D7B" w:rsidRDefault="00DE057A" w:rsidP="006D3D7B">
            <w:pPr>
              <w:jc w:val="center"/>
              <w:rPr>
                <w:rFonts w:ascii="Arial" w:hAnsi="Arial" w:cs="Arial"/>
                <w:bCs/>
                <w:iCs/>
              </w:rPr>
            </w:pPr>
            <w:r w:rsidRPr="006D3D7B">
              <w:rPr>
                <w:rFonts w:ascii="Arial" w:hAnsi="Arial" w:cs="Arial"/>
                <w:bCs/>
                <w:iCs/>
              </w:rPr>
              <w:t>diagnosi</w:t>
            </w:r>
          </w:p>
        </w:tc>
        <w:tc>
          <w:tcPr>
            <w:tcW w:w="3509" w:type="dxa"/>
          </w:tcPr>
          <w:p w:rsidR="00DE057A" w:rsidRPr="006D3D7B" w:rsidRDefault="00DE057A" w:rsidP="006D3D7B">
            <w:pPr>
              <w:jc w:val="center"/>
              <w:rPr>
                <w:rFonts w:ascii="Arial" w:hAnsi="Arial" w:cs="Arial"/>
                <w:bCs/>
                <w:iCs/>
              </w:rPr>
            </w:pPr>
            <w:r w:rsidRPr="006D3D7B">
              <w:rPr>
                <w:rFonts w:ascii="Arial" w:hAnsi="Arial" w:cs="Arial"/>
                <w:bCs/>
                <w:iCs/>
              </w:rPr>
              <w:t>osservazione</w:t>
            </w:r>
          </w:p>
        </w:tc>
      </w:tr>
      <w:tr w:rsidR="006D3D7B" w:rsidRPr="006D3D7B" w:rsidTr="006D3D7B">
        <w:tc>
          <w:tcPr>
            <w:tcW w:w="2300" w:type="dxa"/>
            <w:vMerge/>
          </w:tcPr>
          <w:p w:rsidR="00DE057A" w:rsidRPr="006D3D7B" w:rsidRDefault="00DE057A" w:rsidP="00A36514">
            <w:pPr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3685" w:type="dxa"/>
          </w:tcPr>
          <w:p w:rsidR="00DE057A" w:rsidRPr="006D3D7B" w:rsidRDefault="00DE057A" w:rsidP="006D3D7B">
            <w:pPr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3509" w:type="dxa"/>
          </w:tcPr>
          <w:p w:rsidR="00DE057A" w:rsidRPr="006D3D7B" w:rsidRDefault="00DE057A" w:rsidP="006D3D7B">
            <w:pPr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6D3D7B" w:rsidRPr="006D3D7B" w:rsidTr="006D3D7B">
        <w:tc>
          <w:tcPr>
            <w:tcW w:w="2300" w:type="dxa"/>
            <w:vMerge w:val="restart"/>
          </w:tcPr>
          <w:p w:rsidR="00DE057A" w:rsidRPr="006D3D7B" w:rsidRDefault="00DE057A" w:rsidP="00A36514">
            <w:pPr>
              <w:rPr>
                <w:rFonts w:ascii="Arial" w:hAnsi="Arial" w:cs="Arial"/>
                <w:bCs/>
                <w:iCs/>
              </w:rPr>
            </w:pPr>
          </w:p>
          <w:p w:rsidR="00DE057A" w:rsidRPr="006D3D7B" w:rsidRDefault="00DE057A" w:rsidP="00A36514">
            <w:pPr>
              <w:rPr>
                <w:rFonts w:ascii="Arial" w:hAnsi="Arial" w:cs="Arial"/>
                <w:b/>
                <w:bCs/>
                <w:iCs/>
              </w:rPr>
            </w:pPr>
          </w:p>
          <w:p w:rsidR="00DE057A" w:rsidRPr="002D6892" w:rsidRDefault="00DE057A" w:rsidP="00A36514">
            <w:pPr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6D3D7B">
              <w:rPr>
                <w:rFonts w:ascii="Arial" w:hAnsi="Arial" w:cs="Arial"/>
                <w:b/>
                <w:bCs/>
                <w:iCs/>
              </w:rPr>
              <w:t>SCRITTURA</w:t>
            </w:r>
            <w:r w:rsidR="002D6892">
              <w:rPr>
                <w:rFonts w:ascii="Arial" w:hAnsi="Arial" w:cs="Arial"/>
                <w:b/>
                <w:bCs/>
                <w:iCs/>
              </w:rPr>
              <w:t xml:space="preserve"> </w:t>
            </w:r>
          </w:p>
          <w:p w:rsidR="00DE057A" w:rsidRPr="00FB0B4B" w:rsidRDefault="00DE057A" w:rsidP="00A36514">
            <w:pPr>
              <w:rPr>
                <w:rFonts w:ascii="Arial" w:hAnsi="Arial" w:cs="Arial"/>
                <w:bCs/>
                <w:i/>
                <w:iCs/>
              </w:rPr>
            </w:pPr>
            <w:r w:rsidRPr="00FB0B4B">
              <w:rPr>
                <w:rFonts w:ascii="Arial" w:hAnsi="Arial" w:cs="Arial"/>
                <w:bCs/>
                <w:i/>
                <w:iCs/>
              </w:rPr>
              <w:t>(tipologia di errori,  grafia, produzione testi:ideazione, stesura,revisione)</w:t>
            </w:r>
          </w:p>
          <w:p w:rsidR="00DE057A" w:rsidRPr="00FB0B4B" w:rsidRDefault="00DE057A" w:rsidP="00A36514">
            <w:pPr>
              <w:rPr>
                <w:rFonts w:ascii="Arial" w:hAnsi="Arial" w:cs="Arial"/>
                <w:bCs/>
                <w:i/>
                <w:iCs/>
              </w:rPr>
            </w:pPr>
          </w:p>
          <w:p w:rsidR="00DE057A" w:rsidRPr="006D3D7B" w:rsidRDefault="00DE057A" w:rsidP="00A36514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3685" w:type="dxa"/>
          </w:tcPr>
          <w:p w:rsidR="00DE057A" w:rsidRPr="006D3D7B" w:rsidRDefault="00DE057A" w:rsidP="006D3D7B">
            <w:pPr>
              <w:jc w:val="center"/>
              <w:rPr>
                <w:rFonts w:ascii="Arial" w:hAnsi="Arial" w:cs="Arial"/>
                <w:bCs/>
                <w:iCs/>
              </w:rPr>
            </w:pPr>
            <w:r w:rsidRPr="006D3D7B">
              <w:rPr>
                <w:rFonts w:ascii="Arial" w:hAnsi="Arial" w:cs="Arial"/>
                <w:bCs/>
                <w:iCs/>
              </w:rPr>
              <w:t>diagnosi</w:t>
            </w:r>
          </w:p>
        </w:tc>
        <w:tc>
          <w:tcPr>
            <w:tcW w:w="3509" w:type="dxa"/>
          </w:tcPr>
          <w:p w:rsidR="00DE057A" w:rsidRPr="006D3D7B" w:rsidRDefault="00DE057A" w:rsidP="006D3D7B">
            <w:pPr>
              <w:jc w:val="center"/>
              <w:rPr>
                <w:rFonts w:ascii="Arial" w:hAnsi="Arial" w:cs="Arial"/>
                <w:bCs/>
                <w:iCs/>
              </w:rPr>
            </w:pPr>
            <w:r w:rsidRPr="006D3D7B">
              <w:rPr>
                <w:rFonts w:ascii="Arial" w:hAnsi="Arial" w:cs="Arial"/>
                <w:bCs/>
                <w:iCs/>
              </w:rPr>
              <w:t>osservazione</w:t>
            </w:r>
          </w:p>
        </w:tc>
      </w:tr>
      <w:tr w:rsidR="006D3D7B" w:rsidRPr="006D3D7B" w:rsidTr="006D3D7B">
        <w:tc>
          <w:tcPr>
            <w:tcW w:w="2300" w:type="dxa"/>
            <w:vMerge/>
          </w:tcPr>
          <w:p w:rsidR="00DE057A" w:rsidRPr="006D3D7B" w:rsidRDefault="00DE057A" w:rsidP="00A36514">
            <w:pPr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3685" w:type="dxa"/>
          </w:tcPr>
          <w:p w:rsidR="00DE057A" w:rsidRPr="006D3D7B" w:rsidRDefault="00DE057A" w:rsidP="006D3D7B">
            <w:pPr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3509" w:type="dxa"/>
          </w:tcPr>
          <w:p w:rsidR="00DE057A" w:rsidRPr="006D3D7B" w:rsidRDefault="00DE057A" w:rsidP="006D3D7B">
            <w:pPr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6D3D7B" w:rsidRPr="006D3D7B" w:rsidTr="006D3D7B">
        <w:tc>
          <w:tcPr>
            <w:tcW w:w="2300" w:type="dxa"/>
            <w:vMerge w:val="restart"/>
          </w:tcPr>
          <w:p w:rsidR="00DE057A" w:rsidRPr="006D3D7B" w:rsidRDefault="00DE057A" w:rsidP="00A36514">
            <w:pPr>
              <w:rPr>
                <w:rFonts w:ascii="Arial" w:hAnsi="Arial" w:cs="Arial"/>
                <w:b/>
                <w:bCs/>
                <w:iCs/>
              </w:rPr>
            </w:pPr>
          </w:p>
          <w:p w:rsidR="00DE057A" w:rsidRPr="006D3D7B" w:rsidRDefault="00DE057A" w:rsidP="00A36514">
            <w:pPr>
              <w:rPr>
                <w:rFonts w:ascii="Arial" w:hAnsi="Arial" w:cs="Arial"/>
                <w:b/>
                <w:bCs/>
                <w:iCs/>
              </w:rPr>
            </w:pPr>
          </w:p>
          <w:p w:rsidR="00DE057A" w:rsidRPr="006D3D7B" w:rsidRDefault="00DE057A" w:rsidP="00A36514">
            <w:pPr>
              <w:rPr>
                <w:rFonts w:ascii="Arial" w:hAnsi="Arial" w:cs="Arial"/>
                <w:b/>
                <w:bCs/>
                <w:iCs/>
              </w:rPr>
            </w:pPr>
          </w:p>
          <w:p w:rsidR="00DE057A" w:rsidRPr="006D3D7B" w:rsidRDefault="00DE057A" w:rsidP="00A36514">
            <w:pPr>
              <w:rPr>
                <w:rFonts w:ascii="Arial" w:hAnsi="Arial" w:cs="Arial"/>
                <w:b/>
                <w:bCs/>
                <w:iCs/>
              </w:rPr>
            </w:pPr>
          </w:p>
          <w:p w:rsidR="00DE057A" w:rsidRPr="002D6892" w:rsidRDefault="00DE057A" w:rsidP="00A36514">
            <w:pPr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6D3D7B">
              <w:rPr>
                <w:rFonts w:ascii="Arial" w:hAnsi="Arial" w:cs="Arial"/>
                <w:b/>
                <w:bCs/>
                <w:iCs/>
              </w:rPr>
              <w:t>CALCOLO</w:t>
            </w:r>
            <w:r w:rsidR="002D6892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  </w:t>
            </w:r>
          </w:p>
          <w:p w:rsidR="00DE057A" w:rsidRPr="00FB0B4B" w:rsidRDefault="007B7FF8" w:rsidP="00A36514">
            <w:pPr>
              <w:rPr>
                <w:rFonts w:ascii="Arial" w:hAnsi="Arial" w:cs="Arial"/>
                <w:bCs/>
                <w:i/>
                <w:iCs/>
              </w:rPr>
            </w:pPr>
            <w:r w:rsidRPr="00FB0B4B">
              <w:rPr>
                <w:rFonts w:ascii="Arial" w:hAnsi="Arial" w:cs="Arial"/>
                <w:bCs/>
                <w:i/>
                <w:iCs/>
              </w:rPr>
              <w:t>(accuratezza e velocità nel calcolo a mente e scritto</w:t>
            </w:r>
            <w:r w:rsidR="00DE057A" w:rsidRPr="00FB0B4B">
              <w:rPr>
                <w:rFonts w:ascii="Arial" w:hAnsi="Arial" w:cs="Arial"/>
                <w:bCs/>
                <w:i/>
                <w:iCs/>
              </w:rPr>
              <w:t>)</w:t>
            </w:r>
          </w:p>
          <w:p w:rsidR="00DE057A" w:rsidRPr="00FB0B4B" w:rsidRDefault="00DE057A" w:rsidP="00A36514">
            <w:pPr>
              <w:rPr>
                <w:rFonts w:ascii="Arial" w:hAnsi="Arial" w:cs="Arial"/>
                <w:bCs/>
                <w:i/>
                <w:iCs/>
              </w:rPr>
            </w:pPr>
          </w:p>
          <w:p w:rsidR="00DE057A" w:rsidRPr="006D3D7B" w:rsidRDefault="00DE057A" w:rsidP="00A36514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3685" w:type="dxa"/>
          </w:tcPr>
          <w:p w:rsidR="00DE057A" w:rsidRPr="006D3D7B" w:rsidRDefault="00DE057A" w:rsidP="006D3D7B">
            <w:pPr>
              <w:jc w:val="center"/>
              <w:rPr>
                <w:rFonts w:ascii="Arial" w:hAnsi="Arial" w:cs="Arial"/>
                <w:bCs/>
                <w:iCs/>
              </w:rPr>
            </w:pPr>
            <w:r w:rsidRPr="006D3D7B">
              <w:rPr>
                <w:rFonts w:ascii="Arial" w:hAnsi="Arial" w:cs="Arial"/>
                <w:bCs/>
                <w:iCs/>
              </w:rPr>
              <w:t>diagnosi</w:t>
            </w:r>
          </w:p>
        </w:tc>
        <w:tc>
          <w:tcPr>
            <w:tcW w:w="3509" w:type="dxa"/>
          </w:tcPr>
          <w:p w:rsidR="00DE057A" w:rsidRPr="006D3D7B" w:rsidRDefault="00DE057A" w:rsidP="006D3D7B">
            <w:pPr>
              <w:jc w:val="center"/>
              <w:rPr>
                <w:rFonts w:ascii="Arial" w:hAnsi="Arial" w:cs="Arial"/>
                <w:bCs/>
                <w:iCs/>
              </w:rPr>
            </w:pPr>
            <w:r w:rsidRPr="006D3D7B">
              <w:rPr>
                <w:rFonts w:ascii="Arial" w:hAnsi="Arial" w:cs="Arial"/>
                <w:bCs/>
                <w:iCs/>
              </w:rPr>
              <w:t>osservazione</w:t>
            </w:r>
          </w:p>
        </w:tc>
      </w:tr>
      <w:tr w:rsidR="006D3D7B" w:rsidRPr="006D3D7B" w:rsidTr="006D3D7B">
        <w:tc>
          <w:tcPr>
            <w:tcW w:w="2300" w:type="dxa"/>
            <w:vMerge/>
          </w:tcPr>
          <w:p w:rsidR="00DE057A" w:rsidRPr="006D3D7B" w:rsidRDefault="00DE057A" w:rsidP="00A36514">
            <w:pPr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3685" w:type="dxa"/>
          </w:tcPr>
          <w:p w:rsidR="00DE057A" w:rsidRPr="006D3D7B" w:rsidRDefault="00DE057A" w:rsidP="006D3D7B">
            <w:pPr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3509" w:type="dxa"/>
          </w:tcPr>
          <w:p w:rsidR="00DE057A" w:rsidRPr="006D3D7B" w:rsidRDefault="00DE057A" w:rsidP="006D3D7B">
            <w:pPr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6D3D7B" w:rsidRPr="006D3D7B" w:rsidTr="006D3D7B">
        <w:tc>
          <w:tcPr>
            <w:tcW w:w="2300" w:type="dxa"/>
            <w:vMerge w:val="restart"/>
          </w:tcPr>
          <w:p w:rsidR="00DE057A" w:rsidRPr="006D3D7B" w:rsidRDefault="00DE057A" w:rsidP="00A36514">
            <w:pPr>
              <w:rPr>
                <w:rFonts w:ascii="Arial" w:hAnsi="Arial" w:cs="Arial"/>
                <w:b/>
                <w:bCs/>
                <w:iCs/>
              </w:rPr>
            </w:pPr>
          </w:p>
          <w:p w:rsidR="00DE057A" w:rsidRPr="006D3D7B" w:rsidRDefault="00DE057A" w:rsidP="00A36514">
            <w:pPr>
              <w:rPr>
                <w:rFonts w:ascii="Arial" w:hAnsi="Arial" w:cs="Arial"/>
                <w:b/>
                <w:bCs/>
                <w:iCs/>
              </w:rPr>
            </w:pPr>
          </w:p>
          <w:p w:rsidR="00DE057A" w:rsidRPr="002D6892" w:rsidRDefault="00DE057A" w:rsidP="00A36514">
            <w:pPr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6D3D7B">
              <w:rPr>
                <w:rFonts w:ascii="Arial" w:hAnsi="Arial" w:cs="Arial"/>
                <w:b/>
                <w:bCs/>
                <w:iCs/>
              </w:rPr>
              <w:t>ALTRI DISTURBI ASSOCIATI</w:t>
            </w:r>
            <w:r w:rsidR="002D6892">
              <w:rPr>
                <w:rFonts w:ascii="Arial" w:hAnsi="Arial" w:cs="Arial"/>
                <w:b/>
                <w:bCs/>
                <w:iCs/>
              </w:rPr>
              <w:t xml:space="preserve"> </w:t>
            </w:r>
            <w:r w:rsidR="002D6892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3685" w:type="dxa"/>
          </w:tcPr>
          <w:p w:rsidR="00DE057A" w:rsidRPr="006D3D7B" w:rsidRDefault="00DE057A" w:rsidP="006D3D7B">
            <w:pPr>
              <w:jc w:val="center"/>
              <w:rPr>
                <w:rFonts w:ascii="Arial" w:hAnsi="Arial" w:cs="Arial"/>
                <w:bCs/>
                <w:iCs/>
              </w:rPr>
            </w:pPr>
            <w:r w:rsidRPr="006D3D7B">
              <w:rPr>
                <w:rFonts w:ascii="Arial" w:hAnsi="Arial" w:cs="Arial"/>
                <w:bCs/>
                <w:iCs/>
              </w:rPr>
              <w:t>diagnosi</w:t>
            </w:r>
          </w:p>
        </w:tc>
        <w:tc>
          <w:tcPr>
            <w:tcW w:w="3509" w:type="dxa"/>
          </w:tcPr>
          <w:p w:rsidR="00DE057A" w:rsidRPr="006D3D7B" w:rsidRDefault="00DE057A" w:rsidP="006D3D7B">
            <w:pPr>
              <w:jc w:val="center"/>
              <w:rPr>
                <w:rFonts w:ascii="Arial" w:hAnsi="Arial" w:cs="Arial"/>
                <w:bCs/>
                <w:iCs/>
              </w:rPr>
            </w:pPr>
            <w:r w:rsidRPr="006D3D7B">
              <w:rPr>
                <w:rFonts w:ascii="Arial" w:hAnsi="Arial" w:cs="Arial"/>
                <w:bCs/>
                <w:iCs/>
              </w:rPr>
              <w:t>osservazione</w:t>
            </w:r>
          </w:p>
        </w:tc>
      </w:tr>
      <w:tr w:rsidR="006D3D7B" w:rsidRPr="006D3D7B" w:rsidTr="006D3D7B">
        <w:tc>
          <w:tcPr>
            <w:tcW w:w="2300" w:type="dxa"/>
            <w:vMerge/>
          </w:tcPr>
          <w:p w:rsidR="00DE057A" w:rsidRPr="006D3D7B" w:rsidRDefault="00DE057A" w:rsidP="00A36514">
            <w:pPr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3685" w:type="dxa"/>
          </w:tcPr>
          <w:p w:rsidR="00DE057A" w:rsidRPr="006D3D7B" w:rsidRDefault="00DE057A" w:rsidP="006D3D7B">
            <w:pPr>
              <w:jc w:val="center"/>
              <w:rPr>
                <w:rFonts w:ascii="Arial" w:hAnsi="Arial" w:cs="Arial"/>
                <w:bCs/>
                <w:i/>
                <w:iCs/>
              </w:rPr>
            </w:pPr>
          </w:p>
          <w:p w:rsidR="00DE057A" w:rsidRPr="006D3D7B" w:rsidRDefault="00DE057A" w:rsidP="006D3D7B">
            <w:pPr>
              <w:jc w:val="center"/>
              <w:rPr>
                <w:rFonts w:ascii="Arial" w:hAnsi="Arial" w:cs="Arial"/>
                <w:bCs/>
                <w:i/>
                <w:iCs/>
              </w:rPr>
            </w:pPr>
          </w:p>
          <w:p w:rsidR="00DE057A" w:rsidRPr="006D3D7B" w:rsidRDefault="00DE057A" w:rsidP="006D3D7B">
            <w:pPr>
              <w:jc w:val="center"/>
              <w:rPr>
                <w:rFonts w:ascii="Arial" w:hAnsi="Arial" w:cs="Arial"/>
                <w:bCs/>
                <w:i/>
                <w:iCs/>
              </w:rPr>
            </w:pPr>
          </w:p>
          <w:p w:rsidR="00DE057A" w:rsidRPr="006D3D7B" w:rsidRDefault="00DE057A" w:rsidP="006D3D7B">
            <w:pPr>
              <w:jc w:val="center"/>
              <w:rPr>
                <w:rFonts w:ascii="Arial" w:hAnsi="Arial" w:cs="Arial"/>
                <w:bCs/>
                <w:i/>
                <w:iCs/>
              </w:rPr>
            </w:pPr>
          </w:p>
          <w:p w:rsidR="00DE057A" w:rsidRPr="006D3D7B" w:rsidRDefault="00DE057A" w:rsidP="006D3D7B">
            <w:pPr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3509" w:type="dxa"/>
          </w:tcPr>
          <w:p w:rsidR="00DE057A" w:rsidRPr="006D3D7B" w:rsidRDefault="00DE057A" w:rsidP="006D3D7B">
            <w:pPr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</w:tr>
    </w:tbl>
    <w:p w:rsidR="00A36514" w:rsidRDefault="00A36514" w:rsidP="00A36514">
      <w:pPr>
        <w:ind w:left="360"/>
        <w:rPr>
          <w:rFonts w:ascii="Arial" w:hAnsi="Arial" w:cs="Arial"/>
          <w:bCs/>
          <w:i/>
          <w:iCs/>
          <w:sz w:val="22"/>
          <w:szCs w:val="22"/>
        </w:rPr>
      </w:pPr>
    </w:p>
    <w:p w:rsidR="002912E1" w:rsidRDefault="002912E1" w:rsidP="00A36514">
      <w:pPr>
        <w:ind w:left="360"/>
        <w:rPr>
          <w:rFonts w:ascii="Arial" w:hAnsi="Arial" w:cs="Arial"/>
          <w:bCs/>
          <w:i/>
          <w:iCs/>
          <w:sz w:val="22"/>
          <w:szCs w:val="22"/>
        </w:rPr>
      </w:pPr>
    </w:p>
    <w:p w:rsidR="00A36514" w:rsidRPr="00394256" w:rsidRDefault="00394256" w:rsidP="00ED53AA">
      <w:pPr>
        <w:ind w:left="567"/>
        <w:rPr>
          <w:rFonts w:ascii="Arial" w:hAnsi="Arial" w:cs="Arial"/>
          <w:b/>
          <w:bCs/>
          <w:iCs/>
          <w:sz w:val="22"/>
          <w:szCs w:val="22"/>
        </w:rPr>
      </w:pPr>
      <w:r w:rsidRPr="00394256">
        <w:rPr>
          <w:rFonts w:ascii="Arial" w:hAnsi="Arial" w:cs="Arial"/>
          <w:b/>
          <w:bCs/>
          <w:iCs/>
          <w:sz w:val="22"/>
          <w:szCs w:val="22"/>
        </w:rPr>
        <w:t>Note</w:t>
      </w:r>
    </w:p>
    <w:p w:rsidR="00DE057A" w:rsidRDefault="00394256" w:rsidP="00ED53AA">
      <w:pPr>
        <w:numPr>
          <w:ilvl w:val="0"/>
          <w:numId w:val="2"/>
        </w:numPr>
        <w:ind w:left="426" w:hanging="284"/>
        <w:rPr>
          <w:rFonts w:ascii="Arial" w:hAnsi="Arial" w:cs="Arial"/>
          <w:bCs/>
          <w:i/>
          <w:iCs/>
          <w:sz w:val="22"/>
          <w:szCs w:val="22"/>
        </w:rPr>
      </w:pPr>
      <w:r>
        <w:rPr>
          <w:rFonts w:ascii="Arial" w:hAnsi="Arial" w:cs="Arial"/>
          <w:bCs/>
          <w:i/>
          <w:iCs/>
          <w:sz w:val="22"/>
          <w:szCs w:val="22"/>
        </w:rPr>
        <w:t>Informazioni da d</w:t>
      </w:r>
      <w:r w:rsidR="00DE057A">
        <w:rPr>
          <w:rFonts w:ascii="Arial" w:hAnsi="Arial" w:cs="Arial"/>
          <w:bCs/>
          <w:i/>
          <w:iCs/>
          <w:sz w:val="22"/>
          <w:szCs w:val="22"/>
        </w:rPr>
        <w:t>iagnosi specialistica</w:t>
      </w:r>
    </w:p>
    <w:p w:rsidR="00C441B5" w:rsidRPr="00394256" w:rsidRDefault="00394256" w:rsidP="00ED53AA">
      <w:pPr>
        <w:numPr>
          <w:ilvl w:val="0"/>
          <w:numId w:val="2"/>
        </w:numPr>
        <w:ind w:left="426" w:hanging="284"/>
        <w:rPr>
          <w:rFonts w:ascii="Arial" w:hAnsi="Arial" w:cs="Arial"/>
          <w:bCs/>
          <w:i/>
          <w:iCs/>
          <w:sz w:val="22"/>
          <w:szCs w:val="22"/>
        </w:rPr>
      </w:pPr>
      <w:r>
        <w:rPr>
          <w:rFonts w:ascii="Arial" w:hAnsi="Arial" w:cs="Arial"/>
          <w:bCs/>
          <w:i/>
          <w:iCs/>
          <w:sz w:val="22"/>
          <w:szCs w:val="22"/>
        </w:rPr>
        <w:t xml:space="preserve">Osservazione </w:t>
      </w:r>
      <w:r w:rsidR="00241E52">
        <w:rPr>
          <w:rFonts w:ascii="Arial" w:hAnsi="Arial" w:cs="Arial"/>
          <w:bCs/>
          <w:i/>
          <w:iCs/>
          <w:sz w:val="22"/>
          <w:szCs w:val="22"/>
        </w:rPr>
        <w:t xml:space="preserve">libera </w:t>
      </w:r>
      <w:r w:rsidR="006B1F63">
        <w:rPr>
          <w:rFonts w:ascii="Arial" w:hAnsi="Arial" w:cs="Arial"/>
          <w:bCs/>
          <w:i/>
          <w:iCs/>
          <w:sz w:val="22"/>
          <w:szCs w:val="22"/>
        </w:rPr>
        <w:t>e sistematica (</w:t>
      </w:r>
      <w:r w:rsidR="00241E52">
        <w:rPr>
          <w:rFonts w:ascii="Arial" w:hAnsi="Arial" w:cs="Arial"/>
          <w:bCs/>
          <w:i/>
          <w:iCs/>
          <w:sz w:val="22"/>
          <w:szCs w:val="22"/>
        </w:rPr>
        <w:t xml:space="preserve">tempo impiegato in relazione alla </w:t>
      </w:r>
      <w:r w:rsidR="00FB0B4B">
        <w:rPr>
          <w:rFonts w:ascii="Arial" w:hAnsi="Arial" w:cs="Arial"/>
          <w:bCs/>
          <w:i/>
          <w:iCs/>
          <w:sz w:val="22"/>
          <w:szCs w:val="22"/>
        </w:rPr>
        <w:t>media della classe nella esecuzione dei compiti</w:t>
      </w:r>
      <w:r w:rsidR="00241E52">
        <w:rPr>
          <w:rFonts w:ascii="Arial" w:hAnsi="Arial" w:cs="Arial"/>
          <w:bCs/>
          <w:i/>
          <w:iCs/>
          <w:sz w:val="22"/>
          <w:szCs w:val="22"/>
        </w:rPr>
        <w:t>,</w:t>
      </w:r>
      <w:r w:rsidR="00F70AD7">
        <w:rPr>
          <w:rFonts w:ascii="Arial" w:hAnsi="Arial" w:cs="Arial"/>
          <w:bCs/>
          <w:i/>
          <w:iCs/>
          <w:sz w:val="22"/>
          <w:szCs w:val="22"/>
        </w:rPr>
        <w:t>...</w:t>
      </w:r>
      <w:r w:rsidR="00241E52">
        <w:rPr>
          <w:rFonts w:ascii="Arial" w:hAnsi="Arial" w:cs="Arial"/>
          <w:bCs/>
          <w:i/>
          <w:iCs/>
          <w:sz w:val="22"/>
          <w:szCs w:val="22"/>
        </w:rPr>
        <w:t>).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 </w:t>
      </w:r>
    </w:p>
    <w:p w:rsidR="00C441B5" w:rsidRDefault="00C441B5" w:rsidP="00ED53AA">
      <w:pPr>
        <w:numPr>
          <w:ilvl w:val="0"/>
          <w:numId w:val="2"/>
        </w:numPr>
        <w:ind w:left="426" w:hanging="284"/>
        <w:rPr>
          <w:rFonts w:ascii="Arial" w:hAnsi="Arial" w:cs="Arial"/>
          <w:bCs/>
          <w:i/>
          <w:iCs/>
          <w:sz w:val="22"/>
          <w:szCs w:val="22"/>
        </w:rPr>
      </w:pPr>
      <w:r>
        <w:rPr>
          <w:rFonts w:ascii="Arial" w:hAnsi="Arial" w:cs="Arial"/>
          <w:bCs/>
          <w:i/>
          <w:iCs/>
          <w:sz w:val="22"/>
          <w:szCs w:val="22"/>
        </w:rPr>
        <w:t>Livelli di competenza nella lettura e scrittura</w:t>
      </w:r>
    </w:p>
    <w:p w:rsidR="00C441B5" w:rsidRDefault="00C441B5" w:rsidP="00ED53AA">
      <w:pPr>
        <w:numPr>
          <w:ilvl w:val="0"/>
          <w:numId w:val="2"/>
        </w:numPr>
        <w:ind w:left="426" w:hanging="284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bCs/>
          <w:i/>
          <w:iCs/>
          <w:sz w:val="22"/>
          <w:szCs w:val="22"/>
        </w:rPr>
        <w:t>Comprensione di tipologie di testi</w:t>
      </w:r>
      <w:r>
        <w:rPr>
          <w:rFonts w:ascii="Arial" w:hAnsi="Arial" w:cs="Arial"/>
          <w:i/>
          <w:iCs/>
          <w:sz w:val="22"/>
          <w:szCs w:val="22"/>
        </w:rPr>
        <w:t xml:space="preserve"> (comprensione letterale, inferenziale, </w:t>
      </w:r>
      <w:r w:rsidR="00ED53AA">
        <w:rPr>
          <w:rFonts w:ascii="Arial" w:hAnsi="Arial" w:cs="Arial"/>
          <w:i/>
          <w:iCs/>
          <w:sz w:val="22"/>
          <w:szCs w:val="22"/>
        </w:rPr>
        <w:t xml:space="preserve">costruttiva, interpretativa, </w:t>
      </w:r>
      <w:r>
        <w:rPr>
          <w:rFonts w:ascii="Arial" w:hAnsi="Arial" w:cs="Arial"/>
          <w:i/>
          <w:iCs/>
          <w:sz w:val="22"/>
          <w:szCs w:val="22"/>
        </w:rPr>
        <w:t>analitica, valutativa)</w:t>
      </w:r>
    </w:p>
    <w:p w:rsidR="00C441B5" w:rsidRDefault="00C441B5" w:rsidP="00ED53AA">
      <w:pPr>
        <w:numPr>
          <w:ilvl w:val="0"/>
          <w:numId w:val="2"/>
        </w:numPr>
        <w:ind w:left="426" w:hanging="284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bCs/>
          <w:i/>
          <w:iCs/>
          <w:sz w:val="22"/>
          <w:szCs w:val="22"/>
        </w:rPr>
        <w:t>Competenza linguistica</w:t>
      </w:r>
      <w:r w:rsidR="00394256">
        <w:rPr>
          <w:rFonts w:ascii="Arial" w:hAnsi="Arial" w:cs="Arial"/>
          <w:i/>
          <w:iCs/>
          <w:sz w:val="22"/>
          <w:szCs w:val="22"/>
        </w:rPr>
        <w:t xml:space="preserve"> (</w:t>
      </w:r>
      <w:r>
        <w:rPr>
          <w:rFonts w:ascii="Arial" w:hAnsi="Arial" w:cs="Arial"/>
          <w:i/>
          <w:iCs/>
          <w:sz w:val="22"/>
          <w:szCs w:val="22"/>
        </w:rPr>
        <w:t>sintattica</w:t>
      </w:r>
      <w:r w:rsidR="00394256">
        <w:rPr>
          <w:rFonts w:ascii="Arial" w:hAnsi="Arial" w:cs="Arial"/>
          <w:i/>
          <w:iCs/>
          <w:sz w:val="22"/>
          <w:szCs w:val="22"/>
        </w:rPr>
        <w:t>, grammaticale, lessicale, ortografica)</w:t>
      </w:r>
    </w:p>
    <w:p w:rsidR="00C441B5" w:rsidRDefault="007B7FF8" w:rsidP="00ED53AA">
      <w:pPr>
        <w:numPr>
          <w:ilvl w:val="0"/>
          <w:numId w:val="2"/>
        </w:numPr>
        <w:ind w:left="426" w:hanging="284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Capacità di comprensione e produzione dei numeri</w:t>
      </w:r>
      <w:r w:rsidR="00C441B5">
        <w:rPr>
          <w:rFonts w:ascii="Arial" w:hAnsi="Arial" w:cs="Arial"/>
          <w:i/>
          <w:iCs/>
          <w:sz w:val="22"/>
          <w:szCs w:val="22"/>
        </w:rPr>
        <w:t>,</w:t>
      </w:r>
      <w:r>
        <w:rPr>
          <w:rFonts w:ascii="Arial" w:hAnsi="Arial" w:cs="Arial"/>
          <w:i/>
          <w:iCs/>
          <w:sz w:val="22"/>
          <w:szCs w:val="22"/>
        </w:rPr>
        <w:t xml:space="preserve"> capacità di incolonnarli correttamente,</w:t>
      </w:r>
      <w:r w:rsidR="00957E89">
        <w:rPr>
          <w:rFonts w:ascii="Arial" w:hAnsi="Arial" w:cs="Arial"/>
          <w:i/>
          <w:iCs/>
          <w:sz w:val="22"/>
          <w:szCs w:val="22"/>
        </w:rPr>
        <w:t xml:space="preserve"> abilità di ragionamento aritmetico, assimilazione e automatizzazione dei fatti numerici</w:t>
      </w:r>
    </w:p>
    <w:p w:rsidR="002D6892" w:rsidRDefault="002D6892" w:rsidP="00ED53AA">
      <w:pPr>
        <w:ind w:left="426" w:hanging="284"/>
        <w:rPr>
          <w:rFonts w:ascii="Arial" w:eastAsia="Calibri" w:hAnsi="Arial" w:cs="Arial"/>
          <w:sz w:val="23"/>
          <w:szCs w:val="23"/>
          <w:lang w:eastAsia="it-IT"/>
        </w:rPr>
      </w:pPr>
    </w:p>
    <w:p w:rsidR="002D6892" w:rsidRDefault="002D6892">
      <w:pPr>
        <w:rPr>
          <w:rFonts w:ascii="Arial" w:eastAsia="Calibri" w:hAnsi="Arial" w:cs="Arial"/>
          <w:sz w:val="23"/>
          <w:szCs w:val="23"/>
          <w:lang w:eastAsia="it-IT"/>
        </w:rPr>
      </w:pPr>
    </w:p>
    <w:p w:rsidR="00957E89" w:rsidRDefault="00957E89">
      <w:pPr>
        <w:rPr>
          <w:rFonts w:ascii="Arial" w:eastAsia="Calibri" w:hAnsi="Arial" w:cs="Arial"/>
          <w:sz w:val="23"/>
          <w:szCs w:val="23"/>
          <w:lang w:eastAsia="it-IT"/>
        </w:rPr>
      </w:pPr>
    </w:p>
    <w:p w:rsidR="002912E1" w:rsidRPr="002912E1" w:rsidRDefault="002912E1" w:rsidP="0068384D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2912E1">
        <w:rPr>
          <w:rFonts w:ascii="Arial" w:hAnsi="Arial" w:cs="Arial"/>
          <w:b/>
          <w:sz w:val="28"/>
          <w:szCs w:val="28"/>
        </w:rPr>
        <w:lastRenderedPageBreak/>
        <w:t>CARATTERISTICHE COMPORTAMENTALI</w:t>
      </w:r>
    </w:p>
    <w:p w:rsidR="002912E1" w:rsidRPr="002912E1" w:rsidRDefault="002912E1" w:rsidP="00F70AD7">
      <w:pPr>
        <w:ind w:left="1440"/>
        <w:rPr>
          <w:rFonts w:ascii="Arial" w:hAnsi="Arial" w:cs="Arial"/>
        </w:rPr>
      </w:pPr>
    </w:p>
    <w:p w:rsidR="002912E1" w:rsidRPr="002912E1" w:rsidRDefault="002912E1" w:rsidP="002912E1">
      <w:pPr>
        <w:numPr>
          <w:ilvl w:val="0"/>
          <w:numId w:val="27"/>
        </w:numPr>
        <w:rPr>
          <w:rFonts w:ascii="Arial" w:hAnsi="Arial" w:cs="Arial"/>
        </w:rPr>
      </w:pPr>
      <w:r w:rsidRPr="002912E1">
        <w:rPr>
          <w:rFonts w:ascii="Arial" w:hAnsi="Arial" w:cs="Arial"/>
        </w:rPr>
        <w:t>Collaborazione e partecipazione</w:t>
      </w:r>
      <w:r w:rsidRPr="002912E1">
        <w:rPr>
          <w:rFonts w:ascii="Arial" w:hAnsi="Arial" w:cs="Arial"/>
          <w:sz w:val="16"/>
          <w:szCs w:val="16"/>
        </w:rPr>
        <w:t>1</w:t>
      </w:r>
    </w:p>
    <w:p w:rsidR="002912E1" w:rsidRPr="002912E1" w:rsidRDefault="002912E1" w:rsidP="002912E1">
      <w:pPr>
        <w:numPr>
          <w:ilvl w:val="0"/>
          <w:numId w:val="27"/>
        </w:numPr>
        <w:rPr>
          <w:rFonts w:ascii="Arial" w:hAnsi="Arial" w:cs="Arial"/>
        </w:rPr>
      </w:pPr>
      <w:r w:rsidRPr="002912E1">
        <w:rPr>
          <w:rFonts w:ascii="Arial" w:hAnsi="Arial" w:cs="Arial"/>
        </w:rPr>
        <w:t xml:space="preserve">Relazionalità con compagni/adulti </w:t>
      </w:r>
      <w:r w:rsidRPr="002912E1">
        <w:rPr>
          <w:rFonts w:ascii="Arial" w:hAnsi="Arial" w:cs="Arial"/>
          <w:sz w:val="16"/>
          <w:szCs w:val="16"/>
        </w:rPr>
        <w:t>2</w:t>
      </w:r>
    </w:p>
    <w:p w:rsidR="002912E1" w:rsidRPr="002912E1" w:rsidRDefault="002912E1" w:rsidP="002912E1">
      <w:pPr>
        <w:numPr>
          <w:ilvl w:val="0"/>
          <w:numId w:val="27"/>
        </w:numPr>
        <w:rPr>
          <w:rFonts w:ascii="Arial" w:hAnsi="Arial" w:cs="Arial"/>
        </w:rPr>
      </w:pPr>
      <w:r w:rsidRPr="002912E1">
        <w:rPr>
          <w:rFonts w:ascii="Arial" w:hAnsi="Arial" w:cs="Arial"/>
        </w:rPr>
        <w:t>Frequenza scolastica</w:t>
      </w:r>
      <w:r w:rsidR="00F70AD7">
        <w:rPr>
          <w:rFonts w:ascii="Arial" w:hAnsi="Arial" w:cs="Arial"/>
        </w:rPr>
        <w:t xml:space="preserve"> </w:t>
      </w:r>
    </w:p>
    <w:p w:rsidR="002912E1" w:rsidRDefault="002912E1" w:rsidP="002912E1">
      <w:pPr>
        <w:numPr>
          <w:ilvl w:val="0"/>
          <w:numId w:val="27"/>
        </w:numPr>
        <w:rPr>
          <w:rFonts w:ascii="Arial" w:hAnsi="Arial" w:cs="Arial"/>
        </w:rPr>
      </w:pPr>
      <w:r w:rsidRPr="002912E1">
        <w:rPr>
          <w:rFonts w:ascii="Arial" w:hAnsi="Arial" w:cs="Arial"/>
        </w:rPr>
        <w:t>Accettazione e rispetto delle regole</w:t>
      </w:r>
    </w:p>
    <w:p w:rsidR="002912E1" w:rsidRDefault="002912E1" w:rsidP="002912E1">
      <w:pPr>
        <w:numPr>
          <w:ilvl w:val="0"/>
          <w:numId w:val="27"/>
        </w:numPr>
        <w:rPr>
          <w:rFonts w:ascii="Arial" w:hAnsi="Arial" w:cs="Arial"/>
        </w:rPr>
      </w:pPr>
      <w:r>
        <w:rPr>
          <w:rFonts w:ascii="Arial" w:hAnsi="Arial" w:cs="Arial"/>
        </w:rPr>
        <w:t>Motivazione al lavoro scolastico</w:t>
      </w:r>
      <w:r w:rsidR="00606F5F">
        <w:rPr>
          <w:rFonts w:ascii="Arial" w:hAnsi="Arial" w:cs="Arial"/>
        </w:rPr>
        <w:t xml:space="preserve"> </w:t>
      </w:r>
    </w:p>
    <w:p w:rsidR="0080700D" w:rsidRDefault="0080700D" w:rsidP="002912E1">
      <w:pPr>
        <w:numPr>
          <w:ilvl w:val="0"/>
          <w:numId w:val="2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Capacità organizzative </w:t>
      </w:r>
      <w:r>
        <w:rPr>
          <w:rFonts w:ascii="Arial" w:hAnsi="Arial" w:cs="Arial"/>
          <w:sz w:val="16"/>
          <w:szCs w:val="16"/>
        </w:rPr>
        <w:t>3</w:t>
      </w:r>
    </w:p>
    <w:p w:rsidR="0080700D" w:rsidRDefault="0080700D" w:rsidP="002912E1">
      <w:pPr>
        <w:numPr>
          <w:ilvl w:val="0"/>
          <w:numId w:val="27"/>
        </w:numPr>
        <w:rPr>
          <w:rFonts w:ascii="Arial" w:hAnsi="Arial" w:cs="Arial"/>
        </w:rPr>
      </w:pPr>
      <w:r>
        <w:rPr>
          <w:rFonts w:ascii="Arial" w:hAnsi="Arial" w:cs="Arial"/>
        </w:rPr>
        <w:t>Rispetto degli impegni e del</w:t>
      </w:r>
      <w:r w:rsidR="00606F5F">
        <w:rPr>
          <w:rFonts w:ascii="Arial" w:hAnsi="Arial" w:cs="Arial"/>
        </w:rPr>
        <w:t>le responsabilità</w:t>
      </w:r>
    </w:p>
    <w:p w:rsidR="0080700D" w:rsidRDefault="0080700D" w:rsidP="002912E1">
      <w:pPr>
        <w:numPr>
          <w:ilvl w:val="0"/>
          <w:numId w:val="2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Consapevolezza delle proprie difficoltà </w:t>
      </w:r>
      <w:r>
        <w:rPr>
          <w:rFonts w:ascii="Arial" w:hAnsi="Arial" w:cs="Arial"/>
          <w:sz w:val="16"/>
          <w:szCs w:val="16"/>
        </w:rPr>
        <w:t>4</w:t>
      </w:r>
    </w:p>
    <w:p w:rsidR="0080700D" w:rsidRDefault="0080700D" w:rsidP="002912E1">
      <w:pPr>
        <w:numPr>
          <w:ilvl w:val="0"/>
          <w:numId w:val="2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Senso di autoefficacia </w:t>
      </w:r>
      <w:r>
        <w:rPr>
          <w:rFonts w:ascii="Arial" w:hAnsi="Arial" w:cs="Arial"/>
          <w:sz w:val="16"/>
          <w:szCs w:val="16"/>
        </w:rPr>
        <w:t>5</w:t>
      </w:r>
      <w:r w:rsidR="00606F5F">
        <w:rPr>
          <w:rFonts w:ascii="Arial" w:hAnsi="Arial" w:cs="Arial"/>
        </w:rPr>
        <w:t xml:space="preserve"> </w:t>
      </w:r>
    </w:p>
    <w:p w:rsidR="0080700D" w:rsidRPr="00ED53AA" w:rsidRDefault="0080700D" w:rsidP="00ED53AA">
      <w:pPr>
        <w:numPr>
          <w:ilvl w:val="0"/>
          <w:numId w:val="2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Autovalutazione delle proprie abilità </w:t>
      </w:r>
      <w:r w:rsidR="00ED53AA">
        <w:rPr>
          <w:rFonts w:ascii="Arial" w:hAnsi="Arial" w:cs="Arial"/>
        </w:rPr>
        <w:t xml:space="preserve"> e potenzialità </w:t>
      </w:r>
      <w:r w:rsidR="00606F5F">
        <w:rPr>
          <w:rFonts w:ascii="Arial" w:hAnsi="Arial" w:cs="Arial"/>
        </w:rPr>
        <w:t>nelle diverse discipline</w:t>
      </w:r>
    </w:p>
    <w:p w:rsidR="0080700D" w:rsidRDefault="0080700D" w:rsidP="0080700D">
      <w:pPr>
        <w:ind w:left="1440"/>
        <w:rPr>
          <w:rFonts w:ascii="Arial" w:hAnsi="Arial" w:cs="Arial"/>
        </w:rPr>
      </w:pPr>
    </w:p>
    <w:p w:rsidR="0080700D" w:rsidRDefault="0080700D" w:rsidP="0080700D">
      <w:pPr>
        <w:ind w:left="1440" w:hanging="1014"/>
        <w:rPr>
          <w:rFonts w:ascii="Arial" w:hAnsi="Arial" w:cs="Arial"/>
          <w:b/>
          <w:sz w:val="22"/>
          <w:szCs w:val="22"/>
        </w:rPr>
      </w:pPr>
      <w:r w:rsidRPr="0080700D">
        <w:rPr>
          <w:rFonts w:ascii="Arial" w:hAnsi="Arial" w:cs="Arial"/>
          <w:b/>
          <w:sz w:val="22"/>
          <w:szCs w:val="22"/>
        </w:rPr>
        <w:t>Note</w:t>
      </w:r>
    </w:p>
    <w:p w:rsidR="0080700D" w:rsidRDefault="0080700D" w:rsidP="0080700D">
      <w:pPr>
        <w:numPr>
          <w:ilvl w:val="0"/>
          <w:numId w:val="28"/>
        </w:numPr>
        <w:rPr>
          <w:rFonts w:ascii="Arial" w:hAnsi="Arial" w:cs="Arial"/>
          <w:i/>
          <w:sz w:val="22"/>
          <w:szCs w:val="22"/>
        </w:rPr>
      </w:pPr>
      <w:r w:rsidRPr="0080700D">
        <w:rPr>
          <w:rFonts w:ascii="Arial" w:hAnsi="Arial" w:cs="Arial"/>
          <w:i/>
          <w:sz w:val="22"/>
          <w:szCs w:val="22"/>
        </w:rPr>
        <w:t xml:space="preserve">Partecipa </w:t>
      </w:r>
      <w:r>
        <w:rPr>
          <w:rFonts w:ascii="Arial" w:hAnsi="Arial" w:cs="Arial"/>
          <w:i/>
          <w:sz w:val="22"/>
          <w:szCs w:val="22"/>
        </w:rPr>
        <w:t>agli sca</w:t>
      </w:r>
      <w:r w:rsidRPr="0080700D">
        <w:rPr>
          <w:rFonts w:ascii="Arial" w:hAnsi="Arial" w:cs="Arial"/>
          <w:i/>
          <w:sz w:val="22"/>
          <w:szCs w:val="22"/>
        </w:rPr>
        <w:t>mbi comunicativi e alle conversazioni collettive; collabora nel gruppo di lavoro scolastico,….</w:t>
      </w:r>
    </w:p>
    <w:p w:rsidR="00F023CC" w:rsidRPr="00F023CC" w:rsidRDefault="00F023CC" w:rsidP="0080700D">
      <w:pPr>
        <w:numPr>
          <w:ilvl w:val="0"/>
          <w:numId w:val="28"/>
        </w:num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Sa relazionarsi, interagire,….</w:t>
      </w:r>
    </w:p>
    <w:p w:rsidR="00F023CC" w:rsidRPr="00F023CC" w:rsidRDefault="00F023CC" w:rsidP="0080700D">
      <w:pPr>
        <w:numPr>
          <w:ilvl w:val="0"/>
          <w:numId w:val="28"/>
        </w:num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Sa gestire il materiale scolastico, sa organizzare un piano di lavoro,….</w:t>
      </w:r>
    </w:p>
    <w:p w:rsidR="00F023CC" w:rsidRPr="00F023CC" w:rsidRDefault="009C06EF" w:rsidP="0080700D">
      <w:pPr>
        <w:numPr>
          <w:ilvl w:val="0"/>
          <w:numId w:val="28"/>
        </w:num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P</w:t>
      </w:r>
      <w:r w:rsidR="00F023CC">
        <w:rPr>
          <w:rFonts w:ascii="Arial" w:hAnsi="Arial" w:cs="Arial"/>
          <w:i/>
          <w:iCs/>
          <w:sz w:val="22"/>
          <w:szCs w:val="22"/>
        </w:rPr>
        <w:t>arla</w:t>
      </w:r>
      <w:r>
        <w:rPr>
          <w:rFonts w:ascii="Arial" w:hAnsi="Arial" w:cs="Arial"/>
          <w:i/>
          <w:iCs/>
          <w:sz w:val="22"/>
          <w:szCs w:val="22"/>
        </w:rPr>
        <w:t xml:space="preserve"> delle sue difficoltà</w:t>
      </w:r>
      <w:r w:rsidR="00F023CC">
        <w:rPr>
          <w:rFonts w:ascii="Arial" w:hAnsi="Arial" w:cs="Arial"/>
          <w:i/>
          <w:iCs/>
          <w:sz w:val="22"/>
          <w:szCs w:val="22"/>
        </w:rPr>
        <w:t>, le accetta, elude il problema …</w:t>
      </w:r>
    </w:p>
    <w:p w:rsidR="00F023CC" w:rsidRPr="00E366CC" w:rsidRDefault="00F70AD7" w:rsidP="0080700D">
      <w:pPr>
        <w:numPr>
          <w:ilvl w:val="0"/>
          <w:numId w:val="28"/>
        </w:num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P</w:t>
      </w:r>
      <w:r w:rsidR="00F023CC">
        <w:rPr>
          <w:rFonts w:ascii="Arial" w:hAnsi="Arial" w:cs="Arial"/>
          <w:i/>
          <w:iCs/>
          <w:sz w:val="22"/>
          <w:szCs w:val="22"/>
        </w:rPr>
        <w:t>ercezione soggettiva di riuscire ad affrontare gli impegni scolastici con successo</w:t>
      </w:r>
      <w:r w:rsidR="00606F5F">
        <w:rPr>
          <w:rFonts w:ascii="Arial" w:hAnsi="Arial" w:cs="Arial"/>
          <w:i/>
          <w:iCs/>
          <w:sz w:val="22"/>
          <w:szCs w:val="22"/>
        </w:rPr>
        <w:t xml:space="preserve"> e </w:t>
      </w:r>
      <w:r w:rsidR="00F023CC">
        <w:rPr>
          <w:rFonts w:ascii="Arial" w:hAnsi="Arial" w:cs="Arial"/>
          <w:i/>
          <w:iCs/>
          <w:sz w:val="22"/>
          <w:szCs w:val="22"/>
        </w:rPr>
        <w:t>fiducia nelle proprie possibilità di imparare</w:t>
      </w:r>
      <w:r w:rsidR="0068384D">
        <w:rPr>
          <w:rFonts w:ascii="Arial" w:hAnsi="Arial" w:cs="Arial"/>
          <w:i/>
          <w:iCs/>
          <w:sz w:val="22"/>
          <w:szCs w:val="22"/>
        </w:rPr>
        <w:t xml:space="preserve"> </w:t>
      </w:r>
    </w:p>
    <w:p w:rsidR="00E366CC" w:rsidRDefault="00E366CC" w:rsidP="00E366CC">
      <w:pPr>
        <w:ind w:left="927"/>
        <w:rPr>
          <w:rFonts w:ascii="Arial" w:hAnsi="Arial" w:cs="Arial"/>
          <w:i/>
          <w:iCs/>
          <w:sz w:val="22"/>
          <w:szCs w:val="22"/>
        </w:rPr>
      </w:pPr>
    </w:p>
    <w:p w:rsidR="00E366CC" w:rsidRPr="00F023CC" w:rsidRDefault="00E366CC" w:rsidP="00E366CC">
      <w:pPr>
        <w:ind w:left="927"/>
        <w:rPr>
          <w:rFonts w:ascii="Arial" w:hAnsi="Arial" w:cs="Arial"/>
          <w:i/>
          <w:sz w:val="22"/>
          <w:szCs w:val="22"/>
        </w:rPr>
      </w:pPr>
    </w:p>
    <w:p w:rsidR="002912E1" w:rsidRPr="0080700D" w:rsidRDefault="002912E1">
      <w:pPr>
        <w:rPr>
          <w:rFonts w:ascii="Arial" w:hAnsi="Arial" w:cs="Arial"/>
          <w:i/>
        </w:rPr>
      </w:pPr>
    </w:p>
    <w:p w:rsidR="00C441B5" w:rsidRDefault="00C441B5" w:rsidP="0068384D">
      <w:pPr>
        <w:numPr>
          <w:ilvl w:val="0"/>
          <w:numId w:val="4"/>
        </w:num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CARATTERISTICHE DEL PROCESSO DI APPRENDIMENTO</w:t>
      </w:r>
    </w:p>
    <w:p w:rsidR="006B1F63" w:rsidRDefault="006B1F63" w:rsidP="006B1F63">
      <w:pPr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70"/>
        <w:gridCol w:w="5918"/>
      </w:tblGrid>
      <w:tr w:rsidR="006B1F63" w:rsidRPr="00595FE8" w:rsidTr="00595FE8">
        <w:tc>
          <w:tcPr>
            <w:tcW w:w="3970" w:type="dxa"/>
          </w:tcPr>
          <w:p w:rsidR="006B1F63" w:rsidRPr="00595FE8" w:rsidRDefault="006B1F63" w:rsidP="00595FE8">
            <w:pPr>
              <w:pStyle w:val="Intestazione"/>
              <w:keepNext w:val="0"/>
              <w:spacing w:before="0" w:after="0"/>
              <w:rPr>
                <w:rFonts w:eastAsia="Times New Roman" w:cs="Arial"/>
              </w:rPr>
            </w:pPr>
            <w:r w:rsidRPr="00595FE8">
              <w:rPr>
                <w:rFonts w:eastAsia="Times New Roman" w:cs="Arial"/>
              </w:rPr>
              <w:t xml:space="preserve">Capacità di memorizzare </w:t>
            </w:r>
            <w:r w:rsidRPr="00595FE8">
              <w:rPr>
                <w:rFonts w:cs="Arial"/>
              </w:rPr>
              <w:t xml:space="preserve">procedure operative nelle discipline tecnico-pratiche </w:t>
            </w:r>
            <w:r w:rsidRPr="00595FE8">
              <w:rPr>
                <w:rFonts w:cs="Arial"/>
                <w:bCs/>
                <w:i/>
                <w:iCs/>
                <w:sz w:val="22"/>
                <w:szCs w:val="22"/>
              </w:rPr>
              <w:t xml:space="preserve"> </w:t>
            </w:r>
            <w:r w:rsidRPr="00595FE8">
              <w:rPr>
                <w:rFonts w:cs="Arial"/>
                <w:i/>
                <w:iCs/>
                <w:sz w:val="22"/>
                <w:szCs w:val="22"/>
              </w:rPr>
              <w:t xml:space="preserve"> (formule, strutture grammaticali, regole che governano la lingua</w:t>
            </w:r>
            <w:r w:rsidRPr="00595FE8">
              <w:rPr>
                <w:rFonts w:cs="Arial"/>
                <w:bCs/>
                <w:i/>
                <w:iCs/>
                <w:sz w:val="22"/>
                <w:szCs w:val="22"/>
              </w:rPr>
              <w:t>…)</w:t>
            </w:r>
          </w:p>
          <w:p w:rsidR="006B1F63" w:rsidRPr="00595FE8" w:rsidRDefault="006B1F63" w:rsidP="006B1F63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5918" w:type="dxa"/>
          </w:tcPr>
          <w:p w:rsidR="006B1F63" w:rsidRPr="00595FE8" w:rsidRDefault="006B1F63" w:rsidP="006B1F63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B1F63" w:rsidRPr="00595FE8" w:rsidTr="00595FE8">
        <w:tc>
          <w:tcPr>
            <w:tcW w:w="3970" w:type="dxa"/>
          </w:tcPr>
          <w:p w:rsidR="006B1F63" w:rsidRPr="00595FE8" w:rsidRDefault="006B1F63" w:rsidP="006B1F63">
            <w:pPr>
              <w:pStyle w:val="Titolo1"/>
              <w:rPr>
                <w:sz w:val="24"/>
                <w:szCs w:val="24"/>
              </w:rPr>
            </w:pPr>
            <w:r>
              <w:t>Capacità di immagazzinare e recuperare  le informazioni</w:t>
            </w:r>
            <w:r w:rsidRPr="00595FE8">
              <w:rPr>
                <w:sz w:val="24"/>
                <w:szCs w:val="24"/>
              </w:rPr>
              <w:t xml:space="preserve"> (</w:t>
            </w:r>
            <w:r w:rsidRPr="00595FE8">
              <w:rPr>
                <w:i/>
                <w:sz w:val="24"/>
                <w:szCs w:val="24"/>
              </w:rPr>
              <w:t>date, definizioni, termini specifici delle discipline,….)</w:t>
            </w:r>
          </w:p>
          <w:p w:rsidR="006B1F63" w:rsidRPr="00595FE8" w:rsidRDefault="006B1F63" w:rsidP="006B1F63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5918" w:type="dxa"/>
          </w:tcPr>
          <w:p w:rsidR="006B1F63" w:rsidRPr="00595FE8" w:rsidRDefault="006B1F63" w:rsidP="006B1F63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B1F63" w:rsidRPr="00595FE8" w:rsidTr="00595FE8">
        <w:tc>
          <w:tcPr>
            <w:tcW w:w="3970" w:type="dxa"/>
          </w:tcPr>
          <w:p w:rsidR="006B1F63" w:rsidRPr="00595FE8" w:rsidRDefault="006B1F63" w:rsidP="006B1F63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595FE8">
              <w:rPr>
                <w:rFonts w:ascii="Arial" w:hAnsi="Arial" w:cs="Arial"/>
                <w:sz w:val="28"/>
                <w:szCs w:val="28"/>
              </w:rPr>
              <w:t>Capacità di organizzare le</w:t>
            </w:r>
            <w:r w:rsidRPr="00595FE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595FE8">
              <w:rPr>
                <w:rFonts w:ascii="Arial" w:hAnsi="Arial" w:cs="Arial"/>
                <w:sz w:val="28"/>
                <w:szCs w:val="28"/>
              </w:rPr>
              <w:t xml:space="preserve">informazioni  </w:t>
            </w:r>
            <w:r w:rsidRPr="00595FE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595FE8">
              <w:rPr>
                <w:rFonts w:ascii="Arial" w:hAnsi="Arial" w:cs="Arial"/>
              </w:rPr>
              <w:t>(</w:t>
            </w:r>
            <w:r w:rsidRPr="00595FE8">
              <w:rPr>
                <w:rFonts w:ascii="Arial" w:hAnsi="Arial" w:cs="Arial"/>
                <w:i/>
              </w:rPr>
              <w:t>integrazione</w:t>
            </w:r>
            <w:r w:rsidRPr="00595FE8">
              <w:rPr>
                <w:rFonts w:ascii="Arial" w:hAnsi="Arial" w:cs="Arial"/>
                <w:i/>
                <w:sz w:val="22"/>
                <w:szCs w:val="22"/>
              </w:rPr>
              <w:t xml:space="preserve"> di </w:t>
            </w:r>
            <w:r w:rsidR="008003C3" w:rsidRPr="00595FE8">
              <w:rPr>
                <w:rFonts w:ascii="Arial" w:hAnsi="Arial" w:cs="Arial"/>
                <w:i/>
                <w:sz w:val="22"/>
                <w:szCs w:val="22"/>
              </w:rPr>
              <w:t xml:space="preserve">più </w:t>
            </w:r>
            <w:r w:rsidRPr="00595FE8">
              <w:rPr>
                <w:rFonts w:ascii="Arial" w:hAnsi="Arial" w:cs="Arial"/>
                <w:i/>
                <w:sz w:val="22"/>
                <w:szCs w:val="22"/>
              </w:rPr>
              <w:t>informazioni ed elaborazione di  concetti)</w:t>
            </w:r>
          </w:p>
          <w:p w:rsidR="006B1F63" w:rsidRPr="00595FE8" w:rsidRDefault="006B1F63" w:rsidP="006B1F63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:rsidR="006B1F63" w:rsidRPr="00595FE8" w:rsidRDefault="006B1F63" w:rsidP="006B1F63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5918" w:type="dxa"/>
          </w:tcPr>
          <w:p w:rsidR="006B1F63" w:rsidRPr="00595FE8" w:rsidRDefault="006B1F63" w:rsidP="006B1F63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441B5" w:rsidRDefault="00C441B5">
      <w:pPr>
        <w:rPr>
          <w:rFonts w:ascii="Arial" w:hAnsi="Arial" w:cs="Arial"/>
          <w:b/>
          <w:sz w:val="22"/>
          <w:szCs w:val="22"/>
        </w:rPr>
      </w:pPr>
    </w:p>
    <w:p w:rsidR="00C441B5" w:rsidRDefault="00C441B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Note</w:t>
      </w:r>
    </w:p>
    <w:p w:rsidR="00394256" w:rsidRDefault="00C441B5" w:rsidP="00394256">
      <w:pPr>
        <w:suppressAutoHyphens w:val="0"/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Informazioni ricavabili da: </w:t>
      </w:r>
    </w:p>
    <w:p w:rsidR="00394256" w:rsidRDefault="00394256" w:rsidP="00394256">
      <w:pPr>
        <w:numPr>
          <w:ilvl w:val="0"/>
          <w:numId w:val="20"/>
        </w:numPr>
        <w:suppressAutoHyphens w:val="0"/>
        <w:autoSpaceDE w:val="0"/>
        <w:autoSpaceDN w:val="0"/>
        <w:adjustRightInd w:val="0"/>
        <w:rPr>
          <w:rFonts w:ascii="Arial" w:eastAsia="Calibri" w:hAnsi="Arial" w:cs="Arial"/>
          <w:i/>
          <w:iCs/>
          <w:sz w:val="23"/>
          <w:szCs w:val="23"/>
          <w:lang w:eastAsia="it-IT"/>
        </w:rPr>
      </w:pPr>
      <w:r>
        <w:rPr>
          <w:rFonts w:ascii="Arial" w:eastAsia="Calibri" w:hAnsi="Arial" w:cs="Arial"/>
          <w:i/>
          <w:iCs/>
          <w:sz w:val="23"/>
          <w:szCs w:val="23"/>
          <w:lang w:eastAsia="it-IT"/>
        </w:rPr>
        <w:t xml:space="preserve"> diagnosi/incontri con specialisti</w:t>
      </w:r>
    </w:p>
    <w:p w:rsidR="00394256" w:rsidRDefault="00ED53AA" w:rsidP="00394256">
      <w:pPr>
        <w:numPr>
          <w:ilvl w:val="0"/>
          <w:numId w:val="20"/>
        </w:numPr>
        <w:suppressAutoHyphens w:val="0"/>
        <w:autoSpaceDE w:val="0"/>
        <w:autoSpaceDN w:val="0"/>
        <w:adjustRightInd w:val="0"/>
        <w:rPr>
          <w:rFonts w:ascii="Arial" w:eastAsia="Calibri" w:hAnsi="Arial" w:cs="Arial"/>
          <w:i/>
          <w:iCs/>
          <w:sz w:val="23"/>
          <w:szCs w:val="23"/>
          <w:lang w:eastAsia="it-IT"/>
        </w:rPr>
      </w:pPr>
      <w:r>
        <w:rPr>
          <w:rFonts w:ascii="Arial" w:eastAsia="Calibri" w:hAnsi="Arial" w:cs="Arial"/>
          <w:i/>
          <w:iCs/>
          <w:sz w:val="23"/>
          <w:szCs w:val="23"/>
          <w:lang w:eastAsia="it-IT"/>
        </w:rPr>
        <w:t xml:space="preserve"> rilev</w:t>
      </w:r>
      <w:r w:rsidR="00394256">
        <w:rPr>
          <w:rFonts w:ascii="Arial" w:eastAsia="Calibri" w:hAnsi="Arial" w:cs="Arial"/>
          <w:i/>
          <w:iCs/>
          <w:sz w:val="23"/>
          <w:szCs w:val="23"/>
          <w:lang w:eastAsia="it-IT"/>
        </w:rPr>
        <w:t xml:space="preserve">azioni </w:t>
      </w:r>
      <w:r>
        <w:rPr>
          <w:rFonts w:ascii="Arial" w:eastAsia="Calibri" w:hAnsi="Arial" w:cs="Arial"/>
          <w:i/>
          <w:iCs/>
          <w:sz w:val="23"/>
          <w:szCs w:val="23"/>
          <w:lang w:eastAsia="it-IT"/>
        </w:rPr>
        <w:t>effettuate da</w:t>
      </w:r>
      <w:r w:rsidR="00394256">
        <w:rPr>
          <w:rFonts w:ascii="Arial" w:eastAsia="Calibri" w:hAnsi="Arial" w:cs="Arial"/>
          <w:i/>
          <w:iCs/>
          <w:sz w:val="23"/>
          <w:szCs w:val="23"/>
          <w:lang w:eastAsia="it-IT"/>
        </w:rPr>
        <w:t>gli insegnanti</w:t>
      </w:r>
    </w:p>
    <w:p w:rsidR="00957E89" w:rsidRPr="0068384D" w:rsidRDefault="00957E89" w:rsidP="0068384D">
      <w:pPr>
        <w:ind w:left="360"/>
        <w:rPr>
          <w:rFonts w:ascii="Arial" w:hAnsi="Arial" w:cs="Arial"/>
          <w:bCs/>
          <w:i/>
          <w:iCs/>
          <w:sz w:val="22"/>
          <w:szCs w:val="22"/>
        </w:rPr>
      </w:pPr>
    </w:p>
    <w:p w:rsidR="00E10901" w:rsidRDefault="00E10901" w:rsidP="00957E89">
      <w:pPr>
        <w:rPr>
          <w:rFonts w:ascii="Arial" w:hAnsi="Arial" w:cs="Arial"/>
          <w:i/>
          <w:iCs/>
          <w:sz w:val="22"/>
          <w:szCs w:val="22"/>
        </w:rPr>
      </w:pPr>
    </w:p>
    <w:p w:rsidR="00957E89" w:rsidRDefault="00C441B5" w:rsidP="00E366CC">
      <w:pPr>
        <w:numPr>
          <w:ilvl w:val="0"/>
          <w:numId w:val="4"/>
        </w:num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STRATEGIE</w:t>
      </w:r>
      <w:r w:rsidR="00957E89">
        <w:rPr>
          <w:rFonts w:ascii="Arial" w:hAnsi="Arial" w:cs="Arial"/>
          <w:b/>
          <w:sz w:val="28"/>
          <w:szCs w:val="28"/>
        </w:rPr>
        <w:t xml:space="preserve"> UTILIZZAT</w:t>
      </w:r>
      <w:r w:rsidR="009E4960">
        <w:rPr>
          <w:rFonts w:ascii="Arial" w:hAnsi="Arial" w:cs="Arial"/>
          <w:b/>
          <w:sz w:val="28"/>
          <w:szCs w:val="28"/>
        </w:rPr>
        <w:t xml:space="preserve">E </w:t>
      </w:r>
      <w:r>
        <w:rPr>
          <w:rFonts w:ascii="Arial" w:hAnsi="Arial" w:cs="Arial"/>
          <w:b/>
          <w:sz w:val="28"/>
          <w:szCs w:val="28"/>
        </w:rPr>
        <w:t xml:space="preserve"> DALL’ALUNNO NELLO STUDIO</w:t>
      </w:r>
      <w:r w:rsidRPr="00E366CC">
        <w:rPr>
          <w:rFonts w:ascii="Arial" w:hAnsi="Arial" w:cs="Arial"/>
          <w:b/>
          <w:sz w:val="28"/>
          <w:szCs w:val="28"/>
        </w:rPr>
        <w:t xml:space="preserve"> </w:t>
      </w:r>
    </w:p>
    <w:p w:rsidR="00295C64" w:rsidRPr="00E366CC" w:rsidRDefault="00295C64" w:rsidP="00295C64">
      <w:pPr>
        <w:ind w:left="720"/>
        <w:rPr>
          <w:rFonts w:ascii="Arial" w:hAnsi="Arial" w:cs="Arial"/>
          <w:b/>
          <w:sz w:val="28"/>
          <w:szCs w:val="28"/>
        </w:rPr>
      </w:pPr>
    </w:p>
    <w:p w:rsidR="00C441B5" w:rsidRDefault="00C441B5" w:rsidP="006B1F63">
      <w:pPr>
        <w:numPr>
          <w:ilvl w:val="0"/>
          <w:numId w:val="32"/>
        </w:numPr>
        <w:tabs>
          <w:tab w:val="left" w:pos="426"/>
        </w:tabs>
        <w:rPr>
          <w:rFonts w:ascii="Arial" w:hAnsi="Arial" w:cs="Arial"/>
          <w:i/>
        </w:rPr>
      </w:pPr>
      <w:r>
        <w:rPr>
          <w:rFonts w:ascii="Arial" w:hAnsi="Arial" w:cs="Arial"/>
          <w:bCs/>
        </w:rPr>
        <w:t xml:space="preserve">Strategie utilizzate </w:t>
      </w:r>
      <w:r>
        <w:rPr>
          <w:rFonts w:ascii="Arial" w:hAnsi="Arial" w:cs="Arial"/>
          <w:i/>
        </w:rPr>
        <w:t>(sottolin</w:t>
      </w:r>
      <w:r w:rsidR="00E04D1D">
        <w:rPr>
          <w:rFonts w:ascii="Arial" w:hAnsi="Arial" w:cs="Arial"/>
          <w:i/>
        </w:rPr>
        <w:t>ea, identifica parole–chiave, costruisce schemi, tabelle o diagrammi</w:t>
      </w:r>
      <w:r>
        <w:rPr>
          <w:rFonts w:ascii="Arial" w:hAnsi="Arial" w:cs="Arial"/>
          <w:i/>
        </w:rPr>
        <w:t>.)</w:t>
      </w:r>
    </w:p>
    <w:p w:rsidR="00C441B5" w:rsidRDefault="00C441B5" w:rsidP="006B1F63">
      <w:pPr>
        <w:numPr>
          <w:ilvl w:val="0"/>
          <w:numId w:val="32"/>
        </w:numPr>
        <w:tabs>
          <w:tab w:val="left" w:pos="426"/>
        </w:tabs>
        <w:rPr>
          <w:rFonts w:ascii="Arial" w:hAnsi="Arial" w:cs="Arial"/>
          <w:i/>
        </w:rPr>
      </w:pPr>
      <w:r>
        <w:rPr>
          <w:rFonts w:ascii="Arial" w:hAnsi="Arial" w:cs="Arial"/>
          <w:bCs/>
        </w:rPr>
        <w:t>Modalità di affrontare il testo scritto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(computer, schemi, correttore ortografico,…)</w:t>
      </w:r>
    </w:p>
    <w:p w:rsidR="00C441B5" w:rsidRDefault="00C441B5" w:rsidP="006B1F63">
      <w:pPr>
        <w:numPr>
          <w:ilvl w:val="0"/>
          <w:numId w:val="32"/>
        </w:numPr>
        <w:tabs>
          <w:tab w:val="left" w:pos="0"/>
        </w:tabs>
        <w:rPr>
          <w:rFonts w:ascii="Arial" w:hAnsi="Arial" w:cs="Arial"/>
          <w:i/>
        </w:rPr>
      </w:pPr>
      <w:r>
        <w:rPr>
          <w:rFonts w:ascii="Arial" w:hAnsi="Arial" w:cs="Arial"/>
          <w:bCs/>
        </w:rPr>
        <w:t>Modalità di svolgimento del compito assegnato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(è autonomo</w:t>
      </w:r>
      <w:r w:rsidR="00211AC5">
        <w:rPr>
          <w:rFonts w:ascii="Arial" w:hAnsi="Arial" w:cs="Arial"/>
          <w:i/>
        </w:rPr>
        <w:t>, necessita di azioni di supporto,</w:t>
      </w:r>
      <w:r>
        <w:rPr>
          <w:rFonts w:ascii="Arial" w:hAnsi="Arial" w:cs="Arial"/>
          <w:i/>
        </w:rPr>
        <w:t>…)</w:t>
      </w:r>
    </w:p>
    <w:p w:rsidR="00C441B5" w:rsidRDefault="00C441B5" w:rsidP="006B1F63">
      <w:pPr>
        <w:numPr>
          <w:ilvl w:val="0"/>
          <w:numId w:val="32"/>
        </w:numPr>
        <w:tabs>
          <w:tab w:val="left" w:pos="426"/>
        </w:tabs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Riscrittura di testi con modalità grafica diversa</w:t>
      </w:r>
    </w:p>
    <w:p w:rsidR="00C441B5" w:rsidRDefault="00E04D1D" w:rsidP="006B1F63">
      <w:pPr>
        <w:numPr>
          <w:ilvl w:val="0"/>
          <w:numId w:val="32"/>
        </w:numPr>
        <w:tabs>
          <w:tab w:val="left" w:pos="426"/>
        </w:tabs>
        <w:rPr>
          <w:rFonts w:ascii="Arial" w:hAnsi="Arial" w:cs="Arial"/>
          <w:i/>
          <w:iCs/>
        </w:rPr>
      </w:pPr>
      <w:r>
        <w:rPr>
          <w:rFonts w:ascii="Arial" w:hAnsi="Arial" w:cs="Arial"/>
          <w:iCs/>
        </w:rPr>
        <w:t>Usa strategie per ricordare (</w:t>
      </w:r>
      <w:r w:rsidR="009C06EF">
        <w:rPr>
          <w:rFonts w:ascii="Arial" w:hAnsi="Arial" w:cs="Arial"/>
          <w:i/>
          <w:iCs/>
        </w:rPr>
        <w:t>uso immagini, colori,</w:t>
      </w:r>
      <w:r w:rsidRPr="00E04D1D">
        <w:rPr>
          <w:rFonts w:ascii="Arial" w:hAnsi="Arial" w:cs="Arial"/>
          <w:i/>
          <w:iCs/>
        </w:rPr>
        <w:t xml:space="preserve"> riquadrature,…</w:t>
      </w:r>
      <w:r>
        <w:rPr>
          <w:rFonts w:ascii="Arial" w:hAnsi="Arial" w:cs="Arial"/>
          <w:i/>
          <w:iCs/>
        </w:rPr>
        <w:t>)</w:t>
      </w:r>
    </w:p>
    <w:p w:rsidR="003D6BF4" w:rsidRDefault="003D6BF4" w:rsidP="003D6BF4">
      <w:pPr>
        <w:tabs>
          <w:tab w:val="left" w:pos="426"/>
        </w:tabs>
        <w:rPr>
          <w:rFonts w:ascii="Arial" w:hAnsi="Arial" w:cs="Arial"/>
          <w:i/>
          <w:iCs/>
        </w:rPr>
      </w:pPr>
    </w:p>
    <w:p w:rsidR="003D6BF4" w:rsidRPr="003D6BF4" w:rsidRDefault="003D6BF4" w:rsidP="003D6BF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Nota</w:t>
      </w:r>
      <w:r>
        <w:rPr>
          <w:rFonts w:ascii="Arial" w:hAnsi="Arial" w:cs="Arial"/>
          <w:i/>
          <w:iCs/>
          <w:sz w:val="22"/>
          <w:szCs w:val="22"/>
        </w:rPr>
        <w:t xml:space="preserve">  Informazioni ricavabili da </w:t>
      </w:r>
      <w:r>
        <w:rPr>
          <w:rFonts w:ascii="Arial" w:eastAsia="Calibri" w:hAnsi="Arial" w:cs="Arial"/>
          <w:i/>
          <w:iCs/>
          <w:sz w:val="23"/>
          <w:szCs w:val="23"/>
          <w:lang w:eastAsia="it-IT"/>
        </w:rPr>
        <w:t>osservazioni effettuate dagli insegnanti</w:t>
      </w:r>
    </w:p>
    <w:p w:rsidR="003D6BF4" w:rsidRPr="0068384D" w:rsidRDefault="003D6BF4" w:rsidP="003D6BF4">
      <w:pPr>
        <w:ind w:left="360"/>
        <w:rPr>
          <w:rFonts w:ascii="Arial" w:hAnsi="Arial" w:cs="Arial"/>
          <w:bCs/>
          <w:i/>
          <w:iCs/>
          <w:sz w:val="22"/>
          <w:szCs w:val="22"/>
        </w:rPr>
      </w:pPr>
    </w:p>
    <w:p w:rsidR="003D6BF4" w:rsidRPr="009C7E6F" w:rsidRDefault="003D6BF4" w:rsidP="003D6BF4">
      <w:pPr>
        <w:tabs>
          <w:tab w:val="left" w:pos="426"/>
        </w:tabs>
        <w:rPr>
          <w:rFonts w:ascii="Arial" w:hAnsi="Arial" w:cs="Arial"/>
          <w:i/>
          <w:iCs/>
        </w:rPr>
      </w:pPr>
    </w:p>
    <w:p w:rsidR="0068384D" w:rsidRDefault="00C441B5" w:rsidP="00E366CC">
      <w:pPr>
        <w:numPr>
          <w:ilvl w:val="0"/>
          <w:numId w:val="4"/>
        </w:numPr>
        <w:tabs>
          <w:tab w:val="left" w:pos="-142"/>
        </w:tabs>
        <w:jc w:val="both"/>
        <w:rPr>
          <w:rFonts w:ascii="Arial" w:hAnsi="Arial" w:cs="Arial"/>
          <w:b/>
          <w:sz w:val="28"/>
          <w:szCs w:val="28"/>
        </w:rPr>
      </w:pPr>
      <w:r w:rsidRPr="0068384D">
        <w:rPr>
          <w:rFonts w:ascii="Arial" w:hAnsi="Arial" w:cs="Arial"/>
          <w:b/>
          <w:sz w:val="28"/>
          <w:szCs w:val="28"/>
        </w:rPr>
        <w:t>STRUMENTI UTILIZZATI</w:t>
      </w:r>
      <w:r w:rsidR="0068384D">
        <w:rPr>
          <w:rFonts w:ascii="Arial" w:hAnsi="Arial" w:cs="Arial"/>
          <w:b/>
          <w:sz w:val="28"/>
          <w:szCs w:val="28"/>
        </w:rPr>
        <w:t xml:space="preserve"> DALL’ALUNNO NELLO STUDIO</w:t>
      </w:r>
    </w:p>
    <w:p w:rsidR="00295C64" w:rsidRPr="00E366CC" w:rsidRDefault="00295C64" w:rsidP="00295C64">
      <w:pPr>
        <w:tabs>
          <w:tab w:val="left" w:pos="-142"/>
        </w:tabs>
        <w:ind w:left="720"/>
        <w:jc w:val="both"/>
        <w:rPr>
          <w:rFonts w:ascii="Arial" w:hAnsi="Arial" w:cs="Arial"/>
          <w:b/>
          <w:sz w:val="28"/>
          <w:szCs w:val="28"/>
        </w:rPr>
      </w:pPr>
    </w:p>
    <w:p w:rsidR="00C441B5" w:rsidRDefault="00C441B5" w:rsidP="006B1F63">
      <w:pPr>
        <w:numPr>
          <w:ilvl w:val="0"/>
          <w:numId w:val="33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Strumenti informatici </w:t>
      </w:r>
      <w:r w:rsidR="006B1F63" w:rsidRPr="00FB0B4B">
        <w:rPr>
          <w:rFonts w:ascii="Arial" w:hAnsi="Arial" w:cs="Arial"/>
          <w:bCs/>
          <w:i/>
        </w:rPr>
        <w:t>(libro digitale,</w:t>
      </w:r>
      <w:r w:rsidR="00FB0B4B" w:rsidRPr="00FB0B4B">
        <w:rPr>
          <w:rFonts w:ascii="Arial" w:hAnsi="Arial" w:cs="Arial"/>
          <w:bCs/>
          <w:i/>
        </w:rPr>
        <w:t>programmi per realizzare grafici,…)</w:t>
      </w:r>
    </w:p>
    <w:p w:rsidR="00C441B5" w:rsidRDefault="00C441B5" w:rsidP="006B1F63">
      <w:pPr>
        <w:numPr>
          <w:ilvl w:val="0"/>
          <w:numId w:val="33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Fotocopie adattate</w:t>
      </w:r>
    </w:p>
    <w:p w:rsidR="00C441B5" w:rsidRPr="00FB0B4B" w:rsidRDefault="008003C3" w:rsidP="00FB0B4B">
      <w:pPr>
        <w:numPr>
          <w:ilvl w:val="0"/>
          <w:numId w:val="33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Utilizzo</w:t>
      </w:r>
      <w:r w:rsidR="00FB0B4B">
        <w:rPr>
          <w:rFonts w:ascii="Arial" w:hAnsi="Arial" w:cs="Arial"/>
          <w:bCs/>
        </w:rPr>
        <w:t xml:space="preserve"> del </w:t>
      </w:r>
      <w:r w:rsidR="00C441B5" w:rsidRPr="00FB0B4B">
        <w:rPr>
          <w:rFonts w:ascii="Arial" w:hAnsi="Arial" w:cs="Arial"/>
          <w:bCs/>
        </w:rPr>
        <w:t xml:space="preserve"> PC </w:t>
      </w:r>
      <w:r w:rsidR="00FB0B4B">
        <w:rPr>
          <w:rFonts w:ascii="Arial" w:hAnsi="Arial" w:cs="Arial"/>
          <w:bCs/>
        </w:rPr>
        <w:t>per scrivere</w:t>
      </w:r>
    </w:p>
    <w:p w:rsidR="00C441B5" w:rsidRDefault="00C441B5" w:rsidP="006B1F63">
      <w:pPr>
        <w:numPr>
          <w:ilvl w:val="0"/>
          <w:numId w:val="33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Registrazioni</w:t>
      </w:r>
    </w:p>
    <w:p w:rsidR="00C441B5" w:rsidRDefault="00C441B5" w:rsidP="006B1F63">
      <w:pPr>
        <w:numPr>
          <w:ilvl w:val="0"/>
          <w:numId w:val="33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Testi con immagini</w:t>
      </w:r>
    </w:p>
    <w:p w:rsidR="00C441B5" w:rsidRDefault="00C441B5" w:rsidP="006B1F63">
      <w:pPr>
        <w:numPr>
          <w:ilvl w:val="0"/>
          <w:numId w:val="33"/>
        </w:numPr>
        <w:tabs>
          <w:tab w:val="left" w:pos="0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Altro</w:t>
      </w:r>
    </w:p>
    <w:p w:rsidR="003D6BF4" w:rsidRDefault="003D6BF4" w:rsidP="003D6BF4">
      <w:pPr>
        <w:tabs>
          <w:tab w:val="left" w:pos="0"/>
        </w:tabs>
        <w:ind w:left="1440"/>
        <w:rPr>
          <w:rFonts w:ascii="Arial" w:hAnsi="Arial" w:cs="Arial"/>
          <w:bCs/>
        </w:rPr>
      </w:pPr>
    </w:p>
    <w:p w:rsidR="003D6BF4" w:rsidRPr="003D6BF4" w:rsidRDefault="003D6BF4" w:rsidP="003D6BF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Nota</w:t>
      </w:r>
      <w:r>
        <w:rPr>
          <w:rFonts w:ascii="Arial" w:hAnsi="Arial" w:cs="Arial"/>
          <w:i/>
          <w:iCs/>
          <w:sz w:val="22"/>
          <w:szCs w:val="22"/>
        </w:rPr>
        <w:t xml:space="preserve"> Informazioni ricavabili da </w:t>
      </w:r>
      <w:r>
        <w:rPr>
          <w:rFonts w:ascii="Arial" w:eastAsia="Calibri" w:hAnsi="Arial" w:cs="Arial"/>
          <w:i/>
          <w:iCs/>
          <w:sz w:val="23"/>
          <w:szCs w:val="23"/>
          <w:lang w:eastAsia="it-IT"/>
        </w:rPr>
        <w:t>osservazioni effettuate dagli insegnanti</w:t>
      </w:r>
    </w:p>
    <w:p w:rsidR="003D6BF4" w:rsidRPr="0068384D" w:rsidRDefault="003D6BF4" w:rsidP="003D6BF4">
      <w:pPr>
        <w:ind w:left="360"/>
        <w:rPr>
          <w:rFonts w:ascii="Arial" w:hAnsi="Arial" w:cs="Arial"/>
          <w:bCs/>
          <w:i/>
          <w:iCs/>
          <w:sz w:val="22"/>
          <w:szCs w:val="22"/>
        </w:rPr>
      </w:pPr>
    </w:p>
    <w:p w:rsidR="00C441B5" w:rsidRDefault="00C441B5">
      <w:pPr>
        <w:tabs>
          <w:tab w:val="left" w:pos="0"/>
        </w:tabs>
        <w:rPr>
          <w:rFonts w:ascii="Arial" w:hAnsi="Arial" w:cs="Arial"/>
          <w:bCs/>
        </w:rPr>
      </w:pPr>
    </w:p>
    <w:p w:rsidR="00397700" w:rsidRDefault="00397700" w:rsidP="0068384D">
      <w:pPr>
        <w:numPr>
          <w:ilvl w:val="0"/>
          <w:numId w:val="4"/>
        </w:numPr>
        <w:suppressAutoHyphens w:val="0"/>
        <w:autoSpaceDE w:val="0"/>
        <w:autoSpaceDN w:val="0"/>
        <w:adjustRightInd w:val="0"/>
        <w:rPr>
          <w:rFonts w:ascii="Arial" w:eastAsia="Calibri" w:hAnsi="Arial" w:cs="Arial"/>
          <w:b/>
          <w:bCs/>
          <w:sz w:val="28"/>
          <w:szCs w:val="28"/>
          <w:lang w:eastAsia="it-IT"/>
        </w:rPr>
      </w:pPr>
      <w:r w:rsidRPr="00E04D1D">
        <w:rPr>
          <w:rFonts w:ascii="Arial" w:eastAsia="Calibri" w:hAnsi="Arial" w:cs="Arial"/>
          <w:b/>
          <w:bCs/>
          <w:sz w:val="28"/>
          <w:szCs w:val="28"/>
          <w:lang w:eastAsia="it-IT"/>
        </w:rPr>
        <w:t>INDIVIDUAZIONE DI EVEN</w:t>
      </w:r>
      <w:r w:rsidR="00E04D1D">
        <w:rPr>
          <w:rFonts w:ascii="Arial" w:eastAsia="Calibri" w:hAnsi="Arial" w:cs="Arial"/>
          <w:b/>
          <w:bCs/>
          <w:sz w:val="28"/>
          <w:szCs w:val="28"/>
          <w:lang w:eastAsia="it-IT"/>
        </w:rPr>
        <w:t xml:space="preserve">TUALI  MODIFICHE </w:t>
      </w:r>
      <w:r w:rsidRPr="00E04D1D">
        <w:rPr>
          <w:rFonts w:ascii="Arial" w:eastAsia="Calibri" w:hAnsi="Arial" w:cs="Arial"/>
          <w:b/>
          <w:bCs/>
          <w:sz w:val="28"/>
          <w:szCs w:val="28"/>
          <w:lang w:eastAsia="it-IT"/>
        </w:rPr>
        <w:t>DEGLI OBIETTIVI</w:t>
      </w:r>
      <w:r w:rsidR="00E04D1D">
        <w:rPr>
          <w:rFonts w:ascii="Arial" w:eastAsia="Calibri" w:hAnsi="Arial" w:cs="Arial"/>
          <w:b/>
          <w:bCs/>
          <w:sz w:val="28"/>
          <w:szCs w:val="28"/>
          <w:lang w:eastAsia="it-IT"/>
        </w:rPr>
        <w:t xml:space="preserve"> </w:t>
      </w:r>
      <w:r w:rsidR="009C7E6F">
        <w:rPr>
          <w:rFonts w:ascii="Arial" w:eastAsia="Calibri" w:hAnsi="Arial" w:cs="Arial"/>
          <w:b/>
          <w:bCs/>
          <w:sz w:val="28"/>
          <w:szCs w:val="28"/>
          <w:lang w:eastAsia="it-IT"/>
        </w:rPr>
        <w:t>SPECIFICI DI APPRENDIMENTO PREVISTI DAI  PIANI DI STUDIO</w:t>
      </w:r>
    </w:p>
    <w:p w:rsidR="00957E89" w:rsidRPr="00211AC5" w:rsidRDefault="00211AC5" w:rsidP="00957E89">
      <w:pPr>
        <w:suppressAutoHyphens w:val="0"/>
        <w:autoSpaceDE w:val="0"/>
        <w:autoSpaceDN w:val="0"/>
        <w:adjustRightInd w:val="0"/>
        <w:ind w:left="568"/>
        <w:rPr>
          <w:rFonts w:ascii="Arial" w:eastAsia="Calibri" w:hAnsi="Arial" w:cs="Arial"/>
          <w:bCs/>
          <w:i/>
          <w:sz w:val="28"/>
          <w:szCs w:val="28"/>
          <w:lang w:eastAsia="it-IT"/>
        </w:rPr>
      </w:pPr>
      <w:r>
        <w:rPr>
          <w:rFonts w:ascii="Arial" w:eastAsia="Calibri" w:hAnsi="Arial" w:cs="Arial"/>
          <w:bCs/>
          <w:i/>
          <w:sz w:val="28"/>
          <w:szCs w:val="28"/>
          <w:lang w:eastAsia="it-IT"/>
        </w:rPr>
        <w:t xml:space="preserve">  </w:t>
      </w:r>
    </w:p>
    <w:p w:rsidR="00397700" w:rsidRPr="00957E89" w:rsidRDefault="00397700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iCs/>
          <w:lang w:eastAsia="it-IT"/>
        </w:rPr>
        <w:t>(disciplina o ambito disciplinare)</w:t>
      </w:r>
      <w:r w:rsidRPr="00957E89">
        <w:rPr>
          <w:rFonts w:ascii="Arial" w:eastAsia="Calibri" w:hAnsi="Arial" w:cs="Arial"/>
          <w:lang w:eastAsia="it-IT"/>
        </w:rPr>
        <w:t>:…</w:t>
      </w:r>
      <w:r w:rsidR="00957E89">
        <w:rPr>
          <w:rFonts w:ascii="Arial" w:eastAsia="Calibri" w:hAnsi="Arial" w:cs="Arial"/>
          <w:lang w:eastAsia="it-IT"/>
        </w:rPr>
        <w:t>……………………………………………………………</w:t>
      </w:r>
    </w:p>
    <w:p w:rsidR="00397700" w:rsidRPr="00957E89" w:rsidRDefault="00397700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lang w:eastAsia="it-IT"/>
        </w:rPr>
        <w:t>…………………………………………………………………………………...</w:t>
      </w:r>
      <w:r w:rsidR="00957E89">
        <w:rPr>
          <w:rFonts w:ascii="Arial" w:eastAsia="Calibri" w:hAnsi="Arial" w:cs="Arial"/>
          <w:lang w:eastAsia="it-IT"/>
        </w:rPr>
        <w:t>............................</w:t>
      </w:r>
    </w:p>
    <w:p w:rsidR="00397700" w:rsidRDefault="00397700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lang w:eastAsia="it-IT"/>
        </w:rPr>
        <w:t>………………………………………………………………………………………………………..</w:t>
      </w:r>
    </w:p>
    <w:p w:rsidR="00957E89" w:rsidRDefault="00957E89" w:rsidP="00957E89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lang w:eastAsia="it-IT"/>
        </w:rPr>
        <w:t>………………………………………………………………………………………………………..</w:t>
      </w:r>
    </w:p>
    <w:p w:rsidR="00957E89" w:rsidRPr="00957E89" w:rsidRDefault="00957E89" w:rsidP="00957E89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</w:p>
    <w:p w:rsidR="00957E89" w:rsidRPr="00957E89" w:rsidRDefault="00957E89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</w:p>
    <w:p w:rsidR="00397700" w:rsidRPr="00957E89" w:rsidRDefault="00397700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iCs/>
          <w:lang w:eastAsia="it-IT"/>
        </w:rPr>
        <w:t>(disciplina o ambito disciplinare)</w:t>
      </w:r>
      <w:r w:rsidRPr="00957E89">
        <w:rPr>
          <w:rFonts w:ascii="Arial" w:eastAsia="Calibri" w:hAnsi="Arial" w:cs="Arial"/>
          <w:lang w:eastAsia="it-IT"/>
        </w:rPr>
        <w:t>:</w:t>
      </w:r>
      <w:r w:rsidR="00957E89">
        <w:rPr>
          <w:rFonts w:ascii="Arial" w:eastAsia="Calibri" w:hAnsi="Arial" w:cs="Arial"/>
          <w:lang w:eastAsia="it-IT"/>
        </w:rPr>
        <w:t>………………………………………………………………</w:t>
      </w:r>
    </w:p>
    <w:p w:rsidR="00397700" w:rsidRPr="00957E89" w:rsidRDefault="00397700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lang w:eastAsia="it-IT"/>
        </w:rPr>
        <w:t>…………………………………………………………………………………..........................</w:t>
      </w:r>
      <w:r w:rsidR="00957E89">
        <w:rPr>
          <w:rFonts w:ascii="Arial" w:eastAsia="Calibri" w:hAnsi="Arial" w:cs="Arial"/>
          <w:lang w:eastAsia="it-IT"/>
        </w:rPr>
        <w:t>......</w:t>
      </w:r>
    </w:p>
    <w:p w:rsidR="00397700" w:rsidRDefault="00397700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lang w:eastAsia="it-IT"/>
        </w:rPr>
        <w:t>………………………………………………………………………………………………………..</w:t>
      </w:r>
    </w:p>
    <w:p w:rsidR="00A71C68" w:rsidRDefault="00A71C68" w:rsidP="00A71C68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lang w:eastAsia="it-IT"/>
        </w:rPr>
        <w:t>………………………………………………………………………………………………………..</w:t>
      </w:r>
    </w:p>
    <w:p w:rsidR="00957E89" w:rsidRDefault="00957E89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</w:p>
    <w:p w:rsidR="00A71C68" w:rsidRPr="00957E89" w:rsidRDefault="00A71C68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</w:p>
    <w:p w:rsidR="00397700" w:rsidRPr="00957E89" w:rsidRDefault="00397700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iCs/>
          <w:lang w:eastAsia="it-IT"/>
        </w:rPr>
        <w:t>(disciplina o ambito disciplinare)</w:t>
      </w:r>
      <w:r w:rsidRPr="00957E89">
        <w:rPr>
          <w:rFonts w:ascii="Arial" w:eastAsia="Calibri" w:hAnsi="Arial" w:cs="Arial"/>
          <w:lang w:eastAsia="it-IT"/>
        </w:rPr>
        <w:t>:</w:t>
      </w:r>
      <w:r w:rsidR="00957E89">
        <w:rPr>
          <w:rFonts w:ascii="Arial" w:eastAsia="Calibri" w:hAnsi="Arial" w:cs="Arial"/>
          <w:lang w:eastAsia="it-IT"/>
        </w:rPr>
        <w:t>………………………………………………………………</w:t>
      </w:r>
    </w:p>
    <w:p w:rsidR="00397700" w:rsidRPr="00957E89" w:rsidRDefault="00397700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lang w:eastAsia="it-IT"/>
        </w:rPr>
        <w:t>…………………………………………………………………………………...</w:t>
      </w:r>
      <w:r w:rsidR="00957E89">
        <w:rPr>
          <w:rFonts w:ascii="Arial" w:eastAsia="Calibri" w:hAnsi="Arial" w:cs="Arial"/>
          <w:lang w:eastAsia="it-IT"/>
        </w:rPr>
        <w:t>.............................</w:t>
      </w:r>
    </w:p>
    <w:p w:rsidR="00397700" w:rsidRDefault="00397700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lang w:eastAsia="it-IT"/>
        </w:rPr>
        <w:t>………………………………………………………………………………………………………..</w:t>
      </w:r>
    </w:p>
    <w:p w:rsidR="00957E89" w:rsidRDefault="00A71C68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lang w:eastAsia="it-IT"/>
        </w:rPr>
        <w:t>………………………………………………………………………………………………</w:t>
      </w:r>
      <w:r>
        <w:rPr>
          <w:rFonts w:ascii="Arial" w:eastAsia="Calibri" w:hAnsi="Arial" w:cs="Arial"/>
          <w:lang w:eastAsia="it-IT"/>
        </w:rPr>
        <w:t>…….</w:t>
      </w:r>
    </w:p>
    <w:p w:rsidR="00A71C68" w:rsidRPr="00957E89" w:rsidRDefault="00A71C68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</w:p>
    <w:p w:rsidR="00397700" w:rsidRPr="00957E89" w:rsidRDefault="00397700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iCs/>
          <w:lang w:eastAsia="it-IT"/>
        </w:rPr>
        <w:t>(disciplina o ambito disciplinare)</w:t>
      </w:r>
      <w:r w:rsidRPr="00957E89">
        <w:rPr>
          <w:rFonts w:ascii="Arial" w:eastAsia="Calibri" w:hAnsi="Arial" w:cs="Arial"/>
          <w:lang w:eastAsia="it-IT"/>
        </w:rPr>
        <w:t>:</w:t>
      </w:r>
      <w:r w:rsidR="00957E89">
        <w:rPr>
          <w:rFonts w:ascii="Arial" w:eastAsia="Calibri" w:hAnsi="Arial" w:cs="Arial"/>
          <w:lang w:eastAsia="it-IT"/>
        </w:rPr>
        <w:t>………………………………………………………………</w:t>
      </w:r>
      <w:r w:rsidRPr="00957E89">
        <w:rPr>
          <w:rFonts w:ascii="Arial" w:eastAsia="Calibri" w:hAnsi="Arial" w:cs="Arial"/>
          <w:lang w:eastAsia="it-IT"/>
        </w:rPr>
        <w:t>.</w:t>
      </w:r>
    </w:p>
    <w:p w:rsidR="00397700" w:rsidRPr="00957E89" w:rsidRDefault="00397700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lang w:eastAsia="it-IT"/>
        </w:rPr>
        <w:t>…………………………………………………………………………………...</w:t>
      </w:r>
      <w:r w:rsidR="00957E89">
        <w:rPr>
          <w:rFonts w:ascii="Arial" w:eastAsia="Calibri" w:hAnsi="Arial" w:cs="Arial"/>
          <w:lang w:eastAsia="it-IT"/>
        </w:rPr>
        <w:t>.............................</w:t>
      </w:r>
    </w:p>
    <w:p w:rsidR="00397700" w:rsidRDefault="00397700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lang w:eastAsia="it-IT"/>
        </w:rPr>
        <w:t>………………………………………………………………………………………………………..</w:t>
      </w:r>
    </w:p>
    <w:p w:rsidR="00957E89" w:rsidRDefault="00A71C68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lang w:eastAsia="it-IT"/>
        </w:rPr>
        <w:t>……………………………………………………………………………………………………….</w:t>
      </w:r>
    </w:p>
    <w:p w:rsidR="00A71C68" w:rsidRPr="00957E89" w:rsidRDefault="00A71C68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</w:p>
    <w:p w:rsidR="00397700" w:rsidRPr="00957E89" w:rsidRDefault="00397700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iCs/>
          <w:lang w:eastAsia="it-IT"/>
        </w:rPr>
        <w:t>(disciplina o ambito disciplinare)</w:t>
      </w:r>
      <w:r w:rsidR="00A71C68">
        <w:rPr>
          <w:rFonts w:ascii="Arial" w:eastAsia="Calibri" w:hAnsi="Arial" w:cs="Arial"/>
          <w:iCs/>
          <w:lang w:eastAsia="it-IT"/>
        </w:rPr>
        <w:t xml:space="preserve"> </w:t>
      </w:r>
      <w:r w:rsidRPr="00957E89">
        <w:rPr>
          <w:rFonts w:ascii="Arial" w:eastAsia="Calibri" w:hAnsi="Arial" w:cs="Arial"/>
          <w:lang w:eastAsia="it-IT"/>
        </w:rPr>
        <w:t>:</w:t>
      </w:r>
      <w:r w:rsidR="00957E89">
        <w:rPr>
          <w:rFonts w:ascii="Arial" w:eastAsia="Calibri" w:hAnsi="Arial" w:cs="Arial"/>
          <w:lang w:eastAsia="it-IT"/>
        </w:rPr>
        <w:t>…………………………………………………………………</w:t>
      </w:r>
    </w:p>
    <w:p w:rsidR="00397700" w:rsidRPr="00957E89" w:rsidRDefault="00397700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lang w:eastAsia="it-IT"/>
        </w:rPr>
        <w:t>…………………………………………………………………………………......................</w:t>
      </w:r>
      <w:r w:rsidR="00957E89">
        <w:rPr>
          <w:rFonts w:ascii="Arial" w:eastAsia="Calibri" w:hAnsi="Arial" w:cs="Arial"/>
          <w:lang w:eastAsia="it-IT"/>
        </w:rPr>
        <w:t>..........</w:t>
      </w:r>
    </w:p>
    <w:p w:rsidR="00397700" w:rsidRDefault="00397700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lang w:eastAsia="it-IT"/>
        </w:rPr>
        <w:t>………………………………………………………………………………………………………..</w:t>
      </w:r>
    </w:p>
    <w:p w:rsidR="00957E89" w:rsidRDefault="00A71C68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lang w:eastAsia="it-IT"/>
        </w:rPr>
        <w:t>……………………………………………………………………………………………………….</w:t>
      </w:r>
    </w:p>
    <w:p w:rsidR="00A71C68" w:rsidRPr="00957E89" w:rsidRDefault="00A71C68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</w:p>
    <w:p w:rsidR="00397700" w:rsidRPr="00957E89" w:rsidRDefault="00397700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iCs/>
          <w:lang w:eastAsia="it-IT"/>
        </w:rPr>
        <w:t>(disciplina o ambito disciplinare)</w:t>
      </w:r>
      <w:r w:rsidRPr="00957E89">
        <w:rPr>
          <w:rFonts w:ascii="Arial" w:eastAsia="Calibri" w:hAnsi="Arial" w:cs="Arial"/>
          <w:lang w:eastAsia="it-IT"/>
        </w:rPr>
        <w:t>:</w:t>
      </w:r>
      <w:r w:rsidR="00957E89">
        <w:rPr>
          <w:rFonts w:ascii="Arial" w:eastAsia="Calibri" w:hAnsi="Arial" w:cs="Arial"/>
          <w:lang w:eastAsia="it-IT"/>
        </w:rPr>
        <w:t>………………………………………………………………</w:t>
      </w:r>
    </w:p>
    <w:p w:rsidR="00397700" w:rsidRPr="00957E89" w:rsidRDefault="00397700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lang w:eastAsia="it-IT"/>
        </w:rPr>
        <w:t>…………………………………………………………………………………...</w:t>
      </w:r>
      <w:r w:rsidR="00957E89">
        <w:rPr>
          <w:rFonts w:ascii="Arial" w:eastAsia="Calibri" w:hAnsi="Arial" w:cs="Arial"/>
          <w:lang w:eastAsia="it-IT"/>
        </w:rPr>
        <w:t>.............................</w:t>
      </w:r>
    </w:p>
    <w:p w:rsidR="00397700" w:rsidRDefault="00397700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lang w:eastAsia="it-IT"/>
        </w:rPr>
        <w:t>………………………………………………………………………………………………………..</w:t>
      </w:r>
    </w:p>
    <w:p w:rsidR="00A71C68" w:rsidRDefault="00A71C68" w:rsidP="00A71C68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lang w:eastAsia="it-IT"/>
        </w:rPr>
        <w:t>………………………………………………………………………………………………………..</w:t>
      </w:r>
    </w:p>
    <w:p w:rsidR="00A71C68" w:rsidRPr="00957E89" w:rsidRDefault="00A71C68" w:rsidP="00A71C68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</w:p>
    <w:p w:rsidR="00A71C68" w:rsidRPr="00957E89" w:rsidRDefault="00A71C68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</w:p>
    <w:p w:rsidR="00397700" w:rsidRPr="00957E89" w:rsidRDefault="00397700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iCs/>
          <w:lang w:eastAsia="it-IT"/>
        </w:rPr>
        <w:t>(disciplina o ambito disciplinare)</w:t>
      </w:r>
      <w:r w:rsidRPr="00957E89">
        <w:rPr>
          <w:rFonts w:ascii="Arial" w:eastAsia="Calibri" w:hAnsi="Arial" w:cs="Arial"/>
          <w:lang w:eastAsia="it-IT"/>
        </w:rPr>
        <w:t>:</w:t>
      </w:r>
      <w:r w:rsidR="00957E89">
        <w:rPr>
          <w:rFonts w:ascii="Arial" w:eastAsia="Calibri" w:hAnsi="Arial" w:cs="Arial"/>
          <w:lang w:eastAsia="it-IT"/>
        </w:rPr>
        <w:t>………………………………………………………………</w:t>
      </w:r>
    </w:p>
    <w:p w:rsidR="00397700" w:rsidRPr="00957E89" w:rsidRDefault="00397700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lang w:eastAsia="it-IT"/>
        </w:rPr>
        <w:t>…………………………………………………………………………………...</w:t>
      </w:r>
      <w:r w:rsidR="00957E89">
        <w:rPr>
          <w:rFonts w:ascii="Arial" w:eastAsia="Calibri" w:hAnsi="Arial" w:cs="Arial"/>
          <w:lang w:eastAsia="it-IT"/>
        </w:rPr>
        <w:t>............................</w:t>
      </w:r>
    </w:p>
    <w:p w:rsidR="00397700" w:rsidRDefault="00397700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lang w:eastAsia="it-IT"/>
        </w:rPr>
        <w:t>………………………………………………………………………………………………………..</w:t>
      </w:r>
    </w:p>
    <w:p w:rsidR="00A71C68" w:rsidRDefault="00A71C68" w:rsidP="00A71C68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lang w:eastAsia="it-IT"/>
        </w:rPr>
        <w:t>………………………………………………………………………………………………………..</w:t>
      </w:r>
    </w:p>
    <w:p w:rsidR="00A71C68" w:rsidRDefault="00A71C68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</w:p>
    <w:p w:rsidR="00957E89" w:rsidRPr="00957E89" w:rsidRDefault="00957E89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</w:p>
    <w:p w:rsidR="00397700" w:rsidRPr="00957E89" w:rsidRDefault="00397700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iCs/>
          <w:lang w:eastAsia="it-IT"/>
        </w:rPr>
        <w:t>(disciplina o ambito disciplinare)</w:t>
      </w:r>
      <w:r w:rsidRPr="00957E89">
        <w:rPr>
          <w:rFonts w:ascii="Arial" w:eastAsia="Calibri" w:hAnsi="Arial" w:cs="Arial"/>
          <w:lang w:eastAsia="it-IT"/>
        </w:rPr>
        <w:t>:</w:t>
      </w:r>
      <w:r w:rsidR="00957E89">
        <w:rPr>
          <w:rFonts w:ascii="Arial" w:eastAsia="Calibri" w:hAnsi="Arial" w:cs="Arial"/>
          <w:lang w:eastAsia="it-IT"/>
        </w:rPr>
        <w:t>…………………………………………………………………</w:t>
      </w:r>
    </w:p>
    <w:p w:rsidR="00397700" w:rsidRPr="00957E89" w:rsidRDefault="00397700" w:rsidP="00397700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lang w:eastAsia="it-IT"/>
        </w:rPr>
        <w:t>…………………………………………………………………………………..................</w:t>
      </w:r>
      <w:r w:rsidR="00957E89">
        <w:rPr>
          <w:rFonts w:ascii="Arial" w:eastAsia="Calibri" w:hAnsi="Arial" w:cs="Arial"/>
          <w:lang w:eastAsia="it-IT"/>
        </w:rPr>
        <w:t>..............</w:t>
      </w:r>
    </w:p>
    <w:p w:rsidR="00397700" w:rsidRDefault="00397700" w:rsidP="00397700">
      <w:pPr>
        <w:autoSpaceDE w:val="0"/>
        <w:jc w:val="both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lang w:eastAsia="it-IT"/>
        </w:rPr>
        <w:t>………………………………………………………………………………………………………..</w:t>
      </w:r>
    </w:p>
    <w:p w:rsidR="00C441B5" w:rsidRPr="003D6BF4" w:rsidRDefault="00A71C68" w:rsidP="003D6BF4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lang w:eastAsia="it-IT"/>
        </w:rPr>
      </w:pPr>
      <w:r w:rsidRPr="00957E89">
        <w:rPr>
          <w:rFonts w:ascii="Arial" w:eastAsia="Calibri" w:hAnsi="Arial" w:cs="Arial"/>
          <w:lang w:eastAsia="it-IT"/>
        </w:rPr>
        <w:t>………………………………………………………………………………………………………..</w:t>
      </w:r>
    </w:p>
    <w:p w:rsidR="00C441B5" w:rsidRPr="00E04D1D" w:rsidRDefault="00C441B5">
      <w:pPr>
        <w:rPr>
          <w:rFonts w:ascii="Arial" w:hAnsi="Arial" w:cs="Arial"/>
          <w:b/>
        </w:rPr>
      </w:pPr>
      <w:r w:rsidRPr="00E04D1D">
        <w:rPr>
          <w:rFonts w:ascii="Arial" w:hAnsi="Arial" w:cs="Arial"/>
          <w:b/>
        </w:rPr>
        <w:t>Note</w:t>
      </w:r>
    </w:p>
    <w:p w:rsidR="00AE6F82" w:rsidRPr="008003C3" w:rsidRDefault="00C441B5" w:rsidP="00F94A0E">
      <w:pPr>
        <w:jc w:val="both"/>
        <w:rPr>
          <w:rFonts w:ascii="Arial" w:hAnsi="Arial" w:cs="Arial"/>
          <w:b/>
          <w:bCs/>
          <w:i/>
          <w:iCs/>
        </w:rPr>
      </w:pPr>
      <w:r w:rsidRPr="00E04D1D">
        <w:rPr>
          <w:rFonts w:ascii="Arial" w:hAnsi="Arial" w:cs="Arial"/>
          <w:i/>
          <w:iCs/>
        </w:rPr>
        <w:t xml:space="preserve">Dopo aver analizzato </w:t>
      </w:r>
      <w:r w:rsidRPr="008003C3">
        <w:rPr>
          <w:rFonts w:ascii="Arial" w:hAnsi="Arial" w:cs="Arial"/>
          <w:i/>
          <w:iCs/>
        </w:rPr>
        <w:t xml:space="preserve">gli </w:t>
      </w:r>
      <w:r w:rsidRPr="008003C3">
        <w:rPr>
          <w:rFonts w:ascii="Arial" w:hAnsi="Arial" w:cs="Arial"/>
          <w:bCs/>
          <w:i/>
          <w:iCs/>
        </w:rPr>
        <w:t>obiettivi disciplinari</w:t>
      </w:r>
      <w:r w:rsidRPr="008003C3">
        <w:rPr>
          <w:rFonts w:ascii="Arial" w:hAnsi="Arial" w:cs="Arial"/>
          <w:i/>
          <w:iCs/>
        </w:rPr>
        <w:t xml:space="preserve"> previsti per ogni ambito  dalle </w:t>
      </w:r>
      <w:r w:rsidRPr="008003C3">
        <w:rPr>
          <w:rFonts w:ascii="Arial" w:hAnsi="Arial" w:cs="Arial"/>
          <w:bCs/>
          <w:i/>
          <w:iCs/>
        </w:rPr>
        <w:t xml:space="preserve">Indicazioni Nazionali 2007 </w:t>
      </w:r>
      <w:r w:rsidR="009C7E6F" w:rsidRPr="008003C3">
        <w:rPr>
          <w:rFonts w:ascii="Arial" w:hAnsi="Arial" w:cs="Arial"/>
          <w:bCs/>
          <w:i/>
          <w:iCs/>
        </w:rPr>
        <w:t xml:space="preserve">; dalle Indicazioni Nazionali per le scuole secondarie di secondo grado </w:t>
      </w:r>
      <w:r w:rsidRPr="008003C3">
        <w:rPr>
          <w:rFonts w:ascii="Arial" w:hAnsi="Arial" w:cs="Arial"/>
          <w:i/>
          <w:iCs/>
        </w:rPr>
        <w:t>e il</w:t>
      </w:r>
      <w:r w:rsidRPr="008003C3">
        <w:rPr>
          <w:rFonts w:ascii="Arial" w:hAnsi="Arial" w:cs="Arial"/>
          <w:bCs/>
          <w:i/>
          <w:iCs/>
        </w:rPr>
        <w:t xml:space="preserve">  Curricolo di scuola</w:t>
      </w:r>
      <w:r w:rsidRPr="008003C3">
        <w:rPr>
          <w:rFonts w:ascii="Arial" w:hAnsi="Arial" w:cs="Arial"/>
          <w:i/>
          <w:iCs/>
        </w:rPr>
        <w:t xml:space="preserve"> elaborato all’interno del P.O.F , previsto dal  </w:t>
      </w:r>
      <w:r w:rsidRPr="008003C3">
        <w:rPr>
          <w:rFonts w:ascii="Arial" w:hAnsi="Arial" w:cs="Arial"/>
          <w:bCs/>
          <w:i/>
          <w:iCs/>
        </w:rPr>
        <w:t xml:space="preserve">DPR 275/99 Regolamento autonomia art.8, </w:t>
      </w:r>
      <w:r w:rsidR="008003C3">
        <w:rPr>
          <w:rFonts w:ascii="Arial" w:hAnsi="Arial" w:cs="Arial"/>
          <w:i/>
          <w:iCs/>
        </w:rPr>
        <w:t>ogni Istituzione S</w:t>
      </w:r>
      <w:r w:rsidRPr="008003C3">
        <w:rPr>
          <w:rFonts w:ascii="Arial" w:hAnsi="Arial" w:cs="Arial"/>
          <w:i/>
          <w:iCs/>
        </w:rPr>
        <w:t>colastica  è chiamata a realizzare</w:t>
      </w:r>
      <w:r w:rsidRPr="00E04D1D">
        <w:rPr>
          <w:rFonts w:ascii="Arial" w:hAnsi="Arial" w:cs="Arial"/>
          <w:i/>
          <w:iCs/>
        </w:rPr>
        <w:t xml:space="preserve"> </w:t>
      </w:r>
      <w:r w:rsidRPr="008003C3">
        <w:rPr>
          <w:rFonts w:ascii="Arial" w:hAnsi="Arial" w:cs="Arial"/>
          <w:bCs/>
          <w:i/>
          <w:iCs/>
        </w:rPr>
        <w:t>percorsi formativi sempre più rispondenti alle inclin</w:t>
      </w:r>
      <w:r w:rsidR="008003C3">
        <w:rPr>
          <w:rFonts w:ascii="Arial" w:hAnsi="Arial" w:cs="Arial"/>
          <w:bCs/>
          <w:i/>
          <w:iCs/>
        </w:rPr>
        <w:t xml:space="preserve">azioni personali dello studente e a </w:t>
      </w:r>
      <w:r w:rsidR="008C376B" w:rsidRPr="008003C3">
        <w:rPr>
          <w:rFonts w:ascii="Arial" w:hAnsi="Arial" w:cs="Arial"/>
          <w:b/>
          <w:bCs/>
          <w:i/>
          <w:iCs/>
        </w:rPr>
        <w:t>i</w:t>
      </w:r>
      <w:r w:rsidR="008003C3" w:rsidRPr="008003C3">
        <w:rPr>
          <w:rFonts w:ascii="Arial" w:hAnsi="Arial" w:cs="Arial"/>
          <w:b/>
          <w:bCs/>
          <w:i/>
          <w:iCs/>
        </w:rPr>
        <w:t xml:space="preserve">ndividuare </w:t>
      </w:r>
      <w:r w:rsidR="008C376B" w:rsidRPr="008003C3">
        <w:rPr>
          <w:rFonts w:ascii="Arial" w:hAnsi="Arial" w:cs="Arial"/>
          <w:b/>
          <w:bCs/>
          <w:i/>
          <w:iCs/>
        </w:rPr>
        <w:t xml:space="preserve">le conoscenze non essenziali per il raggiungimento delle competenze </w:t>
      </w:r>
      <w:r w:rsidR="008003C3" w:rsidRPr="008003C3">
        <w:rPr>
          <w:rFonts w:ascii="Arial" w:hAnsi="Arial" w:cs="Arial"/>
          <w:b/>
          <w:bCs/>
          <w:i/>
          <w:iCs/>
        </w:rPr>
        <w:t>imprescindibili</w:t>
      </w:r>
    </w:p>
    <w:p w:rsidR="00F94A0E" w:rsidRDefault="00F94A0E">
      <w:pPr>
        <w:autoSpaceDE w:val="0"/>
        <w:rPr>
          <w:rFonts w:ascii="Arial" w:eastAsia="Calibri" w:hAnsi="Arial" w:cs="Arial"/>
          <w:b/>
          <w:bCs/>
          <w:sz w:val="23"/>
          <w:szCs w:val="23"/>
          <w:lang w:eastAsia="it-IT"/>
        </w:rPr>
      </w:pPr>
    </w:p>
    <w:p w:rsidR="008003C3" w:rsidRPr="008003C3" w:rsidRDefault="008003C3">
      <w:pPr>
        <w:autoSpaceDE w:val="0"/>
        <w:rPr>
          <w:rFonts w:ascii="Arial" w:eastAsia="Calibri" w:hAnsi="Arial" w:cs="Arial"/>
          <w:b/>
          <w:bCs/>
          <w:sz w:val="23"/>
          <w:szCs w:val="23"/>
          <w:lang w:eastAsia="it-IT"/>
        </w:rPr>
      </w:pPr>
    </w:p>
    <w:p w:rsidR="00C441B5" w:rsidRDefault="00C441B5" w:rsidP="0068384D">
      <w:pPr>
        <w:numPr>
          <w:ilvl w:val="0"/>
          <w:numId w:val="4"/>
        </w:numPr>
        <w:autoSpaceDE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STRATEGIE METODOL</w:t>
      </w:r>
      <w:r w:rsidR="002D6892">
        <w:rPr>
          <w:rFonts w:ascii="Arial" w:hAnsi="Arial" w:cs="Arial"/>
          <w:b/>
          <w:sz w:val="28"/>
          <w:szCs w:val="28"/>
        </w:rPr>
        <w:t xml:space="preserve">OGICHE E DIDATTICHE </w:t>
      </w:r>
    </w:p>
    <w:p w:rsidR="002D6892" w:rsidRPr="002D6892" w:rsidRDefault="002D6892" w:rsidP="00103A14">
      <w:pPr>
        <w:pStyle w:val="Paragrafoelenco"/>
        <w:tabs>
          <w:tab w:val="left" w:pos="0"/>
        </w:tabs>
        <w:ind w:left="0"/>
        <w:jc w:val="both"/>
        <w:rPr>
          <w:rFonts w:ascii="Arial" w:hAnsi="Arial" w:cs="Arial"/>
        </w:rPr>
      </w:pPr>
    </w:p>
    <w:p w:rsidR="00C441B5" w:rsidRDefault="00C441B5" w:rsidP="00FB0B4B">
      <w:pPr>
        <w:pStyle w:val="Paragrafoelenco"/>
        <w:numPr>
          <w:ilvl w:val="0"/>
          <w:numId w:val="34"/>
        </w:numPr>
        <w:tabs>
          <w:tab w:val="left" w:pos="0"/>
        </w:tabs>
        <w:jc w:val="both"/>
        <w:rPr>
          <w:rFonts w:ascii="Arial" w:hAnsi="Arial" w:cs="Arial"/>
        </w:rPr>
      </w:pPr>
      <w:r w:rsidRPr="004F6CB3">
        <w:rPr>
          <w:rFonts w:ascii="Arial" w:hAnsi="Arial" w:cs="Arial"/>
          <w:bCs/>
        </w:rPr>
        <w:t>Incoraggiare l’apprendimento collaborativo</w:t>
      </w:r>
      <w:r w:rsidRPr="004F6CB3">
        <w:rPr>
          <w:rFonts w:ascii="Arial" w:hAnsi="Arial" w:cs="Arial"/>
        </w:rPr>
        <w:t xml:space="preserve"> </w:t>
      </w:r>
      <w:r w:rsidR="004F6CB3">
        <w:rPr>
          <w:rFonts w:ascii="Arial" w:hAnsi="Arial" w:cs="Arial"/>
        </w:rPr>
        <w:t>favorendo le attività in piccoli gruppi</w:t>
      </w:r>
      <w:r w:rsidR="00FB0B4B">
        <w:rPr>
          <w:rFonts w:ascii="Arial" w:hAnsi="Arial" w:cs="Arial"/>
        </w:rPr>
        <w:t>.</w:t>
      </w:r>
    </w:p>
    <w:p w:rsidR="00FB0B4B" w:rsidRDefault="00FB0B4B" w:rsidP="00FB0B4B">
      <w:pPr>
        <w:pStyle w:val="Paragrafoelenco"/>
        <w:numPr>
          <w:ilvl w:val="0"/>
          <w:numId w:val="34"/>
        </w:num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Predisporre azioni</w:t>
      </w:r>
      <w:r w:rsidR="006749B4">
        <w:rPr>
          <w:rFonts w:ascii="Arial" w:hAnsi="Arial" w:cs="Arial"/>
        </w:rPr>
        <w:t xml:space="preserve"> di  tutoraggio.</w:t>
      </w:r>
    </w:p>
    <w:p w:rsidR="004F6CB3" w:rsidRDefault="004F6CB3" w:rsidP="00FB0B4B">
      <w:pPr>
        <w:pStyle w:val="Paragrafoelenco"/>
        <w:numPr>
          <w:ilvl w:val="0"/>
          <w:numId w:val="34"/>
        </w:num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Sostenere e promuovere un ap</w:t>
      </w:r>
      <w:r w:rsidR="004E172E">
        <w:rPr>
          <w:rFonts w:ascii="Arial" w:hAnsi="Arial" w:cs="Arial"/>
        </w:rPr>
        <w:t xml:space="preserve">proccio strategico nello studio utilizzando </w:t>
      </w:r>
      <w:r w:rsidRPr="004F6C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med</w:t>
      </w:r>
      <w:r w:rsidR="004E172E">
        <w:rPr>
          <w:rFonts w:ascii="Arial" w:hAnsi="Arial" w:cs="Arial"/>
        </w:rPr>
        <w:t>iatori  didattici  facilitanti</w:t>
      </w:r>
      <w:r>
        <w:rPr>
          <w:rFonts w:ascii="Arial" w:hAnsi="Arial" w:cs="Arial"/>
        </w:rPr>
        <w:t xml:space="preserve"> l’a</w:t>
      </w:r>
      <w:r w:rsidR="006749B4">
        <w:rPr>
          <w:rFonts w:ascii="Arial" w:hAnsi="Arial" w:cs="Arial"/>
        </w:rPr>
        <w:t>pprendimento  (immagini,</w:t>
      </w:r>
      <w:r>
        <w:rPr>
          <w:rFonts w:ascii="Arial" w:hAnsi="Arial" w:cs="Arial"/>
        </w:rPr>
        <w:t xml:space="preserve"> mappe …).</w:t>
      </w:r>
    </w:p>
    <w:p w:rsidR="004F6CB3" w:rsidRDefault="004F6CB3" w:rsidP="00FB0B4B">
      <w:pPr>
        <w:pStyle w:val="Paragrafoelenco"/>
        <w:numPr>
          <w:ilvl w:val="0"/>
          <w:numId w:val="34"/>
        </w:num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Insegnare l’uso di dispositivi extratestuali per lo studio (titolo, paragrafi, immagini,…)</w:t>
      </w:r>
    </w:p>
    <w:p w:rsidR="004F6CB3" w:rsidRPr="004F6CB3" w:rsidRDefault="004F6CB3" w:rsidP="00FB0B4B">
      <w:pPr>
        <w:pStyle w:val="Paragrafoelenco"/>
        <w:numPr>
          <w:ilvl w:val="0"/>
          <w:numId w:val="34"/>
        </w:num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Sollecitare collegamenti fra le nuove informazioni e quelle </w:t>
      </w:r>
      <w:r w:rsidR="00BD7882">
        <w:rPr>
          <w:rFonts w:ascii="Arial" w:hAnsi="Arial" w:cs="Arial"/>
        </w:rPr>
        <w:t xml:space="preserve">già </w:t>
      </w:r>
      <w:r>
        <w:rPr>
          <w:rFonts w:ascii="Arial" w:hAnsi="Arial" w:cs="Arial"/>
        </w:rPr>
        <w:t>acquisite</w:t>
      </w:r>
      <w:r w:rsidR="00BD7882">
        <w:rPr>
          <w:rFonts w:ascii="Arial" w:hAnsi="Arial" w:cs="Arial"/>
        </w:rPr>
        <w:t xml:space="preserve"> ogni volta che si inizia un nuovo argomento di studio.</w:t>
      </w:r>
    </w:p>
    <w:p w:rsidR="004F6CB3" w:rsidRDefault="004F6CB3" w:rsidP="00FB0B4B">
      <w:pPr>
        <w:pStyle w:val="Paragrafoelenco"/>
        <w:numPr>
          <w:ilvl w:val="0"/>
          <w:numId w:val="34"/>
        </w:num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Promuovere inferenze, integrazioni e collegamenti tra le conoscenze</w:t>
      </w:r>
      <w:r w:rsidR="00BD7882">
        <w:rPr>
          <w:rFonts w:ascii="Arial" w:hAnsi="Arial" w:cs="Arial"/>
        </w:rPr>
        <w:t xml:space="preserve"> </w:t>
      </w:r>
      <w:r w:rsidR="004E172E">
        <w:rPr>
          <w:rFonts w:ascii="Arial" w:hAnsi="Arial" w:cs="Arial"/>
        </w:rPr>
        <w:t xml:space="preserve">e </w:t>
      </w:r>
      <w:r w:rsidR="00BD7882">
        <w:rPr>
          <w:rFonts w:ascii="Arial" w:hAnsi="Arial" w:cs="Arial"/>
        </w:rPr>
        <w:t>le discipline.</w:t>
      </w:r>
    </w:p>
    <w:p w:rsidR="004F6CB3" w:rsidRDefault="004F6CB3" w:rsidP="00FB0B4B">
      <w:pPr>
        <w:pStyle w:val="Paragrafoelenco"/>
        <w:numPr>
          <w:ilvl w:val="0"/>
          <w:numId w:val="34"/>
        </w:num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Dividere gli obiettivi di un compito in “sotto obiettivi”</w:t>
      </w:r>
    </w:p>
    <w:p w:rsidR="00DC6FBF" w:rsidRPr="004F6CB3" w:rsidRDefault="00DC6FBF" w:rsidP="00FB0B4B">
      <w:pPr>
        <w:pStyle w:val="Paragrafoelenco"/>
        <w:numPr>
          <w:ilvl w:val="0"/>
          <w:numId w:val="34"/>
        </w:num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Offrire anticipatamente schemi grafici relativi all’argomento di studio, per orientare l’alunno nella discriminazione delle informazioni essenziali. </w:t>
      </w:r>
    </w:p>
    <w:p w:rsidR="004E172E" w:rsidRDefault="00BD7882" w:rsidP="00FB0B4B">
      <w:pPr>
        <w:pStyle w:val="Paragrafoelenco"/>
        <w:numPr>
          <w:ilvl w:val="0"/>
          <w:numId w:val="34"/>
        </w:num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4E172E">
        <w:rPr>
          <w:rFonts w:ascii="Arial" w:hAnsi="Arial" w:cs="Arial"/>
        </w:rPr>
        <w:t>rivilegiare l’apprendimento esperienziale e laboratoriale  “per favorire l’operatività e allo stesso  tempo  il dialogo, la riflessione su quello che si fa”;</w:t>
      </w:r>
    </w:p>
    <w:p w:rsidR="004F6CB3" w:rsidRDefault="00BD7882" w:rsidP="00FB0B4B">
      <w:pPr>
        <w:pStyle w:val="Paragrafoelenco"/>
        <w:numPr>
          <w:ilvl w:val="0"/>
          <w:numId w:val="34"/>
        </w:num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4E172E">
        <w:rPr>
          <w:rFonts w:ascii="Arial" w:hAnsi="Arial" w:cs="Arial"/>
        </w:rPr>
        <w:t>viluppare processi di autovalutazion</w:t>
      </w:r>
      <w:r w:rsidR="00FB0B4B">
        <w:rPr>
          <w:rFonts w:ascii="Arial" w:hAnsi="Arial" w:cs="Arial"/>
        </w:rPr>
        <w:t xml:space="preserve">e e autocontrollo delle </w:t>
      </w:r>
      <w:r w:rsidR="004E172E">
        <w:rPr>
          <w:rFonts w:ascii="Arial" w:hAnsi="Arial" w:cs="Arial"/>
        </w:rPr>
        <w:t>strategie di apprendimento</w:t>
      </w:r>
      <w:r w:rsidR="00FB0B4B">
        <w:rPr>
          <w:rFonts w:ascii="Arial" w:hAnsi="Arial" w:cs="Arial"/>
        </w:rPr>
        <w:t xml:space="preserve"> negli alunni.</w:t>
      </w:r>
    </w:p>
    <w:p w:rsidR="003F001C" w:rsidRPr="007B3C9C" w:rsidRDefault="00FB0B4B" w:rsidP="007B3C9C">
      <w:pPr>
        <w:pStyle w:val="Paragrafoelenco"/>
        <w:numPr>
          <w:ilvl w:val="0"/>
          <w:numId w:val="34"/>
        </w:num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Altro……………………………………………………………………………………………</w:t>
      </w:r>
    </w:p>
    <w:p w:rsidR="00F12905" w:rsidRPr="009C7E6F" w:rsidRDefault="00F12905" w:rsidP="003F001C">
      <w:pPr>
        <w:pStyle w:val="Paragrafoelenco"/>
        <w:tabs>
          <w:tab w:val="left" w:pos="0"/>
        </w:tabs>
        <w:jc w:val="both"/>
        <w:rPr>
          <w:rFonts w:ascii="Arial" w:hAnsi="Arial" w:cs="Arial"/>
        </w:rPr>
      </w:pPr>
    </w:p>
    <w:p w:rsidR="003F001C" w:rsidRDefault="003F001C" w:rsidP="003F001C">
      <w:pPr>
        <w:numPr>
          <w:ilvl w:val="0"/>
          <w:numId w:val="4"/>
        </w:numPr>
        <w:autoSpaceDE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ATTIVITA’  PROGRAMMATE</w:t>
      </w:r>
    </w:p>
    <w:p w:rsidR="006749B4" w:rsidRDefault="006749B4" w:rsidP="006749B4">
      <w:pPr>
        <w:autoSpaceDE w:val="0"/>
        <w:ind w:left="720"/>
        <w:rPr>
          <w:rFonts w:ascii="Arial" w:hAnsi="Arial" w:cs="Arial"/>
          <w:b/>
          <w:sz w:val="28"/>
          <w:szCs w:val="28"/>
        </w:rPr>
      </w:pPr>
    </w:p>
    <w:p w:rsidR="003F001C" w:rsidRPr="003F001C" w:rsidRDefault="003F001C" w:rsidP="003F001C">
      <w:pPr>
        <w:numPr>
          <w:ilvl w:val="1"/>
          <w:numId w:val="30"/>
        </w:numPr>
        <w:autoSpaceDE w:val="0"/>
        <w:ind w:left="1560" w:hanging="567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Attività di recupero</w:t>
      </w:r>
    </w:p>
    <w:p w:rsidR="003F001C" w:rsidRPr="003F001C" w:rsidRDefault="003F001C" w:rsidP="003F001C">
      <w:pPr>
        <w:numPr>
          <w:ilvl w:val="1"/>
          <w:numId w:val="30"/>
        </w:numPr>
        <w:autoSpaceDE w:val="0"/>
        <w:ind w:left="1560" w:hanging="567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Attività di consolidamento e/o di potenziamento</w:t>
      </w:r>
    </w:p>
    <w:p w:rsidR="003F001C" w:rsidRPr="003F001C" w:rsidRDefault="003F001C" w:rsidP="003F001C">
      <w:pPr>
        <w:numPr>
          <w:ilvl w:val="1"/>
          <w:numId w:val="30"/>
        </w:numPr>
        <w:autoSpaceDE w:val="0"/>
        <w:ind w:left="1560" w:hanging="567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Attività di laboratorio</w:t>
      </w:r>
    </w:p>
    <w:p w:rsidR="003F001C" w:rsidRPr="003F001C" w:rsidRDefault="003F001C" w:rsidP="003F001C">
      <w:pPr>
        <w:numPr>
          <w:ilvl w:val="1"/>
          <w:numId w:val="30"/>
        </w:numPr>
        <w:autoSpaceDE w:val="0"/>
        <w:ind w:left="1560" w:hanging="567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Attività di classi aperte (per piccoli gruppi)</w:t>
      </w:r>
    </w:p>
    <w:p w:rsidR="003F001C" w:rsidRPr="003F001C" w:rsidRDefault="003F001C" w:rsidP="003F001C">
      <w:pPr>
        <w:numPr>
          <w:ilvl w:val="1"/>
          <w:numId w:val="30"/>
        </w:numPr>
        <w:autoSpaceDE w:val="0"/>
        <w:ind w:left="1560" w:hanging="567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Attività all’esterno dell’ambiente scolastico</w:t>
      </w:r>
    </w:p>
    <w:p w:rsidR="003F001C" w:rsidRPr="003F001C" w:rsidRDefault="003F001C" w:rsidP="003F001C">
      <w:pPr>
        <w:numPr>
          <w:ilvl w:val="1"/>
          <w:numId w:val="30"/>
        </w:numPr>
        <w:autoSpaceDE w:val="0"/>
        <w:ind w:left="1560" w:hanging="567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Attività di carattere culturale, formativo, socializzante </w:t>
      </w:r>
    </w:p>
    <w:p w:rsidR="003F001C" w:rsidRPr="003F001C" w:rsidRDefault="003F001C" w:rsidP="003F001C">
      <w:pPr>
        <w:autoSpaceDE w:val="0"/>
        <w:ind w:left="1560"/>
        <w:rPr>
          <w:rFonts w:ascii="Arial" w:hAnsi="Arial" w:cs="Arial"/>
          <w:b/>
          <w:sz w:val="28"/>
          <w:szCs w:val="28"/>
        </w:rPr>
      </w:pPr>
    </w:p>
    <w:p w:rsidR="002F2C8A" w:rsidRDefault="002F2C8A">
      <w:pPr>
        <w:autoSpaceDE w:val="0"/>
        <w:rPr>
          <w:rFonts w:ascii="Arial" w:hAnsi="Arial" w:cs="Arial"/>
          <w:b/>
          <w:sz w:val="28"/>
          <w:szCs w:val="28"/>
        </w:rPr>
      </w:pPr>
    </w:p>
    <w:p w:rsidR="006749B4" w:rsidRDefault="00E10901">
      <w:pPr>
        <w:autoSpaceDE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10</w:t>
      </w:r>
      <w:r w:rsidR="00C441B5">
        <w:rPr>
          <w:rFonts w:ascii="Arial" w:hAnsi="Arial" w:cs="Arial"/>
          <w:b/>
          <w:sz w:val="28"/>
          <w:szCs w:val="28"/>
        </w:rPr>
        <w:t>.MISURE DISPENSATIVE</w:t>
      </w:r>
    </w:p>
    <w:p w:rsidR="00C441B5" w:rsidRDefault="00C441B5">
      <w:pPr>
        <w:autoSpaceDE w:val="0"/>
        <w:rPr>
          <w:rFonts w:ascii="Arial" w:hAnsi="Arial" w:cs="Arial"/>
        </w:rPr>
      </w:pPr>
      <w:r>
        <w:rPr>
          <w:rFonts w:ascii="Arial" w:hAnsi="Arial" w:cs="Arial"/>
        </w:rPr>
        <w:t>Nell’ambito delle varie discipline l’alunno viene dispensato:</w:t>
      </w:r>
    </w:p>
    <w:p w:rsidR="00C441B5" w:rsidRDefault="00C441B5">
      <w:pPr>
        <w:pStyle w:val="Paragrafoelenco"/>
        <w:numPr>
          <w:ilvl w:val="0"/>
          <w:numId w:val="13"/>
        </w:numPr>
        <w:autoSpaceDE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dalla lettura ad alta voce;</w:t>
      </w:r>
    </w:p>
    <w:p w:rsidR="003F001C" w:rsidRPr="003F001C" w:rsidRDefault="00C441B5" w:rsidP="003F001C">
      <w:pPr>
        <w:pStyle w:val="Paragrafoelenco"/>
        <w:numPr>
          <w:ilvl w:val="0"/>
          <w:numId w:val="13"/>
        </w:numPr>
        <w:autoSpaceDE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dal prendere appunti;</w:t>
      </w:r>
    </w:p>
    <w:p w:rsidR="00C441B5" w:rsidRDefault="00C441B5">
      <w:pPr>
        <w:pStyle w:val="Paragrafoelenco"/>
        <w:numPr>
          <w:ilvl w:val="0"/>
          <w:numId w:val="13"/>
        </w:numPr>
        <w:autoSpaceDE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dai tempi standard (dalla consegna delle prove scritte in tempi maggiori di quelli previsti per gli alunni senza DSA);</w:t>
      </w:r>
    </w:p>
    <w:p w:rsidR="00C441B5" w:rsidRDefault="00C441B5">
      <w:pPr>
        <w:pStyle w:val="Paragrafoelenco"/>
        <w:numPr>
          <w:ilvl w:val="0"/>
          <w:numId w:val="13"/>
        </w:numPr>
        <w:autoSpaceDE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dal copiare dalla lavagna;</w:t>
      </w:r>
    </w:p>
    <w:p w:rsidR="00C441B5" w:rsidRDefault="00C441B5">
      <w:pPr>
        <w:pStyle w:val="Paragrafoelenco"/>
        <w:numPr>
          <w:ilvl w:val="0"/>
          <w:numId w:val="13"/>
        </w:numPr>
        <w:autoSpaceDE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dalla dettatura di testi/o appunti;</w:t>
      </w:r>
    </w:p>
    <w:p w:rsidR="009C06EF" w:rsidRDefault="00C441B5">
      <w:pPr>
        <w:pStyle w:val="Paragrafoelenco"/>
        <w:numPr>
          <w:ilvl w:val="0"/>
          <w:numId w:val="13"/>
        </w:numPr>
        <w:autoSpaceDE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da un eccesivo carico di compiti</w:t>
      </w:r>
      <w:r w:rsidR="009C06EF">
        <w:rPr>
          <w:rFonts w:ascii="Arial" w:hAnsi="Arial" w:cs="Arial"/>
        </w:rPr>
        <w:t xml:space="preserve"> </w:t>
      </w:r>
      <w:r w:rsidR="006749B4">
        <w:rPr>
          <w:rFonts w:ascii="Arial" w:hAnsi="Arial" w:cs="Arial"/>
        </w:rPr>
        <w:t>a casa</w:t>
      </w:r>
    </w:p>
    <w:p w:rsidR="00C441B5" w:rsidRDefault="009C06EF">
      <w:pPr>
        <w:pStyle w:val="Paragrafoelenco"/>
        <w:numPr>
          <w:ilvl w:val="0"/>
          <w:numId w:val="13"/>
        </w:numPr>
        <w:autoSpaceDE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dalla effettuazione di </w:t>
      </w:r>
      <w:r w:rsidR="006749B4">
        <w:rPr>
          <w:rFonts w:ascii="Arial" w:hAnsi="Arial" w:cs="Arial"/>
        </w:rPr>
        <w:t xml:space="preserve">più </w:t>
      </w:r>
      <w:r>
        <w:rPr>
          <w:rFonts w:ascii="Arial" w:hAnsi="Arial" w:cs="Arial"/>
        </w:rPr>
        <w:t>prove valutative in tempi ravvicinati</w:t>
      </w:r>
      <w:r w:rsidR="00C441B5">
        <w:rPr>
          <w:rFonts w:ascii="Arial" w:hAnsi="Arial" w:cs="Arial"/>
        </w:rPr>
        <w:t>;</w:t>
      </w:r>
    </w:p>
    <w:p w:rsidR="00C441B5" w:rsidRDefault="00C441B5">
      <w:pPr>
        <w:pStyle w:val="Paragrafoelenco"/>
        <w:numPr>
          <w:ilvl w:val="0"/>
          <w:numId w:val="13"/>
        </w:numPr>
        <w:autoSpaceDE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dallo </w:t>
      </w:r>
      <w:r w:rsidR="004E172E">
        <w:rPr>
          <w:rFonts w:ascii="Arial" w:hAnsi="Arial" w:cs="Arial"/>
        </w:rPr>
        <w:t>studio mnemonico di formule, tabelle</w:t>
      </w:r>
      <w:r>
        <w:rPr>
          <w:rFonts w:ascii="Arial" w:hAnsi="Arial" w:cs="Arial"/>
        </w:rPr>
        <w:t>;</w:t>
      </w:r>
      <w:r w:rsidR="000E1055">
        <w:rPr>
          <w:rFonts w:ascii="Arial" w:hAnsi="Arial" w:cs="Arial"/>
        </w:rPr>
        <w:t xml:space="preserve"> definizioni</w:t>
      </w:r>
      <w:r w:rsidR="00BD7882">
        <w:rPr>
          <w:rFonts w:ascii="Arial" w:hAnsi="Arial" w:cs="Arial"/>
        </w:rPr>
        <w:t xml:space="preserve"> </w:t>
      </w:r>
    </w:p>
    <w:p w:rsidR="003F001C" w:rsidRDefault="003F001C">
      <w:pPr>
        <w:pStyle w:val="Paragrafoelenco"/>
        <w:numPr>
          <w:ilvl w:val="0"/>
          <w:numId w:val="13"/>
        </w:numPr>
        <w:autoSpaceDE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altro ( es.: sostituzione della scrittura con linguaggio verbale e/o iconico)</w:t>
      </w:r>
    </w:p>
    <w:p w:rsidR="002F2C8A" w:rsidRPr="00E10901" w:rsidRDefault="002F2C8A">
      <w:pPr>
        <w:pStyle w:val="Paragrafoelenco"/>
        <w:autoSpaceDE w:val="0"/>
        <w:ind w:left="0"/>
        <w:rPr>
          <w:rFonts w:ascii="Arial" w:hAnsi="Arial" w:cs="Arial"/>
        </w:rPr>
      </w:pPr>
    </w:p>
    <w:p w:rsidR="00C441B5" w:rsidRDefault="00E10901">
      <w:pPr>
        <w:pStyle w:val="Paragrafoelenco"/>
        <w:autoSpaceDE w:val="0"/>
        <w:ind w:left="0"/>
        <w:rPr>
          <w:rFonts w:ascii="Arial" w:hAnsi="Arial" w:cs="Arial"/>
          <w:b/>
          <w:iCs/>
          <w:sz w:val="28"/>
          <w:szCs w:val="28"/>
        </w:rPr>
      </w:pPr>
      <w:r>
        <w:rPr>
          <w:rFonts w:ascii="Arial" w:hAnsi="Arial" w:cs="Arial"/>
          <w:b/>
          <w:iCs/>
          <w:sz w:val="28"/>
          <w:szCs w:val="28"/>
        </w:rPr>
        <w:t>11</w:t>
      </w:r>
      <w:r w:rsidR="00C441B5">
        <w:rPr>
          <w:rFonts w:ascii="Arial" w:hAnsi="Arial" w:cs="Arial"/>
          <w:b/>
          <w:iCs/>
          <w:sz w:val="28"/>
          <w:szCs w:val="28"/>
        </w:rPr>
        <w:t>. STRUMENTI COMPENSATIVI</w:t>
      </w:r>
    </w:p>
    <w:p w:rsidR="003F001C" w:rsidRDefault="00C441B5">
      <w:pPr>
        <w:autoSpaceDE w:val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L’alunno usufruirà dei seguen</w:t>
      </w:r>
      <w:r w:rsidR="00637DAA">
        <w:rPr>
          <w:rFonts w:ascii="Arial" w:hAnsi="Arial" w:cs="Arial"/>
          <w:iCs/>
        </w:rPr>
        <w:t>ti strumenti compensativi</w:t>
      </w:r>
      <w:r>
        <w:rPr>
          <w:rFonts w:ascii="Arial" w:hAnsi="Arial" w:cs="Arial"/>
          <w:iCs/>
        </w:rPr>
        <w:t>:</w:t>
      </w:r>
    </w:p>
    <w:p w:rsidR="006749B4" w:rsidRPr="006749B4" w:rsidRDefault="006749B4">
      <w:pPr>
        <w:pStyle w:val="Paragrafoelenco"/>
        <w:numPr>
          <w:ilvl w:val="0"/>
          <w:numId w:val="15"/>
        </w:numPr>
        <w:ind w:left="284" w:hanging="284"/>
        <w:rPr>
          <w:rFonts w:ascii="Arial" w:hAnsi="Arial" w:cs="Arial"/>
          <w:iCs/>
        </w:rPr>
      </w:pPr>
      <w:r>
        <w:rPr>
          <w:rFonts w:ascii="Arial" w:hAnsi="Arial" w:cs="Arial"/>
        </w:rPr>
        <w:t xml:space="preserve">libri digitali </w:t>
      </w:r>
    </w:p>
    <w:p w:rsidR="00C441B5" w:rsidRDefault="00C441B5">
      <w:pPr>
        <w:pStyle w:val="Paragrafoelenco"/>
        <w:numPr>
          <w:ilvl w:val="0"/>
          <w:numId w:val="15"/>
        </w:numPr>
        <w:ind w:left="284" w:hanging="284"/>
        <w:rPr>
          <w:rFonts w:ascii="Arial" w:hAnsi="Arial" w:cs="Arial"/>
          <w:iCs/>
        </w:rPr>
      </w:pPr>
      <w:r>
        <w:rPr>
          <w:rFonts w:ascii="Arial" w:hAnsi="Arial" w:cs="Arial"/>
        </w:rPr>
        <w:t xml:space="preserve">tabelle, formulari, </w:t>
      </w:r>
      <w:r>
        <w:rPr>
          <w:rFonts w:ascii="Arial" w:hAnsi="Arial" w:cs="Arial"/>
          <w:iCs/>
        </w:rPr>
        <w:t xml:space="preserve">procedure specifiche </w:t>
      </w:r>
      <w:r w:rsidR="006749B4">
        <w:rPr>
          <w:rFonts w:ascii="Arial" w:hAnsi="Arial" w:cs="Arial"/>
          <w:iCs/>
        </w:rPr>
        <w:t xml:space="preserve">, </w:t>
      </w:r>
      <w:r>
        <w:rPr>
          <w:rFonts w:ascii="Arial" w:hAnsi="Arial" w:cs="Arial"/>
          <w:iCs/>
        </w:rPr>
        <w:t>sintesi, sche</w:t>
      </w:r>
      <w:r w:rsidR="006749B4">
        <w:rPr>
          <w:rFonts w:ascii="Arial" w:hAnsi="Arial" w:cs="Arial"/>
          <w:iCs/>
        </w:rPr>
        <w:t xml:space="preserve">mi e mappe </w:t>
      </w:r>
    </w:p>
    <w:p w:rsidR="00C441B5" w:rsidRDefault="00C441B5">
      <w:pPr>
        <w:pStyle w:val="Paragrafoelenco"/>
        <w:numPr>
          <w:ilvl w:val="0"/>
          <w:numId w:val="15"/>
        </w:numPr>
        <w:autoSpaceDE w:val="0"/>
        <w:ind w:left="284" w:hanging="284"/>
        <w:rPr>
          <w:rFonts w:ascii="Arial" w:hAnsi="Arial" w:cs="Arial"/>
          <w:bCs/>
          <w:iCs/>
        </w:rPr>
      </w:pPr>
      <w:r>
        <w:rPr>
          <w:rFonts w:ascii="Arial" w:hAnsi="Arial" w:cs="Arial"/>
        </w:rPr>
        <w:t>calcolatrice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iCs/>
        </w:rPr>
        <w:t>o computer con foglio di calcolo e stampante</w:t>
      </w:r>
    </w:p>
    <w:p w:rsidR="00C441B5" w:rsidRDefault="00C441B5">
      <w:pPr>
        <w:pStyle w:val="Paragrafoelenco"/>
        <w:numPr>
          <w:ilvl w:val="0"/>
          <w:numId w:val="15"/>
        </w:numPr>
        <w:autoSpaceDE w:val="0"/>
        <w:ind w:left="284" w:hanging="284"/>
        <w:rPr>
          <w:rFonts w:ascii="Arial" w:hAnsi="Arial" w:cs="Arial"/>
          <w:bCs/>
          <w:iCs/>
        </w:rPr>
      </w:pPr>
      <w:r>
        <w:rPr>
          <w:rFonts w:ascii="Arial" w:hAnsi="Arial" w:cs="Arial"/>
          <w:iCs/>
        </w:rPr>
        <w:t xml:space="preserve">computer con videoscrittura, correttore ortografico, </w:t>
      </w:r>
      <w:r>
        <w:rPr>
          <w:rFonts w:ascii="Arial" w:hAnsi="Arial" w:cs="Arial"/>
          <w:bCs/>
          <w:iCs/>
        </w:rPr>
        <w:t>stampante e scanner</w:t>
      </w:r>
    </w:p>
    <w:p w:rsidR="00C441B5" w:rsidRDefault="00C441B5">
      <w:pPr>
        <w:pStyle w:val="Paragrafoelenco"/>
        <w:numPr>
          <w:ilvl w:val="0"/>
          <w:numId w:val="15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ri</w:t>
      </w:r>
      <w:r w:rsidR="007F5861">
        <w:rPr>
          <w:rFonts w:ascii="Arial" w:hAnsi="Arial" w:cs="Arial"/>
        </w:rPr>
        <w:t>sorse audio (registrazioni</w:t>
      </w:r>
      <w:r>
        <w:rPr>
          <w:rFonts w:ascii="Arial" w:hAnsi="Arial" w:cs="Arial"/>
        </w:rPr>
        <w:t xml:space="preserve">,  sintesi vocale, audiolibri, libri parlati, …) </w:t>
      </w:r>
    </w:p>
    <w:p w:rsidR="00C441B5" w:rsidRDefault="00C441B5">
      <w:pPr>
        <w:pStyle w:val="Paragrafoelenco"/>
        <w:numPr>
          <w:ilvl w:val="0"/>
          <w:numId w:val="15"/>
        </w:numPr>
        <w:ind w:left="284" w:hanging="284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software didattici free</w:t>
      </w:r>
    </w:p>
    <w:p w:rsidR="00C441B5" w:rsidRDefault="00C441B5">
      <w:pPr>
        <w:pStyle w:val="Paragrafoelenco"/>
        <w:numPr>
          <w:ilvl w:val="0"/>
          <w:numId w:val="15"/>
        </w:numPr>
        <w:ind w:left="284" w:hanging="284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computer con sintetizzatore vocale</w:t>
      </w:r>
    </w:p>
    <w:p w:rsidR="004E172E" w:rsidRDefault="004E172E">
      <w:pPr>
        <w:pStyle w:val="Paragrafoelenco"/>
        <w:numPr>
          <w:ilvl w:val="0"/>
          <w:numId w:val="15"/>
        </w:numPr>
        <w:ind w:left="284" w:hanging="284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vocabolario multimediale</w:t>
      </w:r>
    </w:p>
    <w:p w:rsidR="00C441B5" w:rsidRDefault="00C441B5">
      <w:pPr>
        <w:rPr>
          <w:rFonts w:ascii="Arial" w:hAnsi="Arial" w:cs="Arial"/>
          <w:b/>
          <w:sz w:val="20"/>
          <w:szCs w:val="20"/>
        </w:rPr>
      </w:pPr>
    </w:p>
    <w:p w:rsidR="00C441B5" w:rsidRDefault="00C441B5">
      <w:pPr>
        <w:rPr>
          <w:rFonts w:ascii="Arial" w:hAnsi="Arial" w:cs="Arial"/>
          <w:bCs/>
          <w:i/>
          <w:i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N.B. - 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Si ricorda che  le strutture grafiche (tipo diagrammi e/o mappe) possono servire ai ragazzi con DSA per trasporre e organizzare le loro conoscenze.  </w:t>
      </w:r>
    </w:p>
    <w:p w:rsidR="002F2C8A" w:rsidRDefault="002F2C8A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</w:p>
    <w:p w:rsidR="00C441B5" w:rsidRDefault="00E10901">
      <w:pPr>
        <w:autoSpaceDE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12</w:t>
      </w:r>
      <w:r w:rsidR="00C441B5">
        <w:rPr>
          <w:rFonts w:ascii="Arial" w:hAnsi="Arial" w:cs="Arial"/>
          <w:b/>
          <w:sz w:val="28"/>
          <w:szCs w:val="28"/>
        </w:rPr>
        <w:t>.CRITERI E MODALITÀ DI VERIFICA E VALUTAZIONE</w:t>
      </w:r>
    </w:p>
    <w:p w:rsidR="006749B4" w:rsidRPr="00295C64" w:rsidRDefault="003F001C">
      <w:pPr>
        <w:autoSpaceDE w:val="0"/>
        <w:rPr>
          <w:rFonts w:ascii="Arial" w:hAnsi="Arial" w:cs="Arial"/>
          <w:i/>
        </w:rPr>
      </w:pPr>
      <w:r w:rsidRPr="00E366CC">
        <w:rPr>
          <w:rFonts w:ascii="Arial" w:hAnsi="Arial" w:cs="Arial"/>
          <w:i/>
        </w:rPr>
        <w:t xml:space="preserve">                        (N.B. </w:t>
      </w:r>
      <w:r w:rsidR="00E341BA" w:rsidRPr="00E366CC">
        <w:rPr>
          <w:rFonts w:ascii="Arial" w:hAnsi="Arial" w:cs="Arial"/>
          <w:i/>
        </w:rPr>
        <w:t>validi</w:t>
      </w:r>
      <w:r w:rsidRPr="00E366CC">
        <w:rPr>
          <w:rFonts w:ascii="Arial" w:hAnsi="Arial" w:cs="Arial"/>
          <w:i/>
        </w:rPr>
        <w:t xml:space="preserve"> anche in sede di esame)</w:t>
      </w:r>
    </w:p>
    <w:p w:rsidR="00C441B5" w:rsidRDefault="00C441B5">
      <w:pPr>
        <w:autoSpaceDE w:val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Si concordano:</w:t>
      </w:r>
    </w:p>
    <w:p w:rsidR="00C441B5" w:rsidRDefault="005E5B93">
      <w:pPr>
        <w:numPr>
          <w:ilvl w:val="1"/>
          <w:numId w:val="6"/>
        </w:numPr>
        <w:tabs>
          <w:tab w:val="clear" w:pos="360"/>
          <w:tab w:val="left" w:pos="142"/>
          <w:tab w:val="num" w:pos="284"/>
        </w:tabs>
        <w:autoSpaceDE w:val="0"/>
        <w:ind w:left="306" w:hanging="306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 verifiche orali</w:t>
      </w:r>
      <w:r w:rsidR="00C441B5">
        <w:rPr>
          <w:rFonts w:ascii="Arial" w:hAnsi="Arial" w:cs="Arial"/>
          <w:iCs/>
        </w:rPr>
        <w:t xml:space="preserve"> programmate</w:t>
      </w:r>
      <w:r>
        <w:rPr>
          <w:rFonts w:ascii="Arial" w:hAnsi="Arial" w:cs="Arial"/>
          <w:iCs/>
        </w:rPr>
        <w:t xml:space="preserve">   </w:t>
      </w:r>
    </w:p>
    <w:p w:rsidR="00C441B5" w:rsidRDefault="00C441B5">
      <w:pPr>
        <w:tabs>
          <w:tab w:val="num" w:pos="284"/>
        </w:tabs>
        <w:autoSpaceDE w:val="0"/>
        <w:rPr>
          <w:rFonts w:ascii="Arial" w:hAnsi="Arial" w:cs="Arial"/>
          <w:iCs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  <w:iCs/>
        </w:rPr>
        <w:t xml:space="preserve">   compensazione con prove orali di compiti scritti </w:t>
      </w:r>
    </w:p>
    <w:p w:rsidR="00C441B5" w:rsidRDefault="00C441B5">
      <w:pPr>
        <w:numPr>
          <w:ilvl w:val="1"/>
          <w:numId w:val="6"/>
        </w:numPr>
        <w:tabs>
          <w:tab w:val="clear" w:pos="360"/>
          <w:tab w:val="num" w:pos="142"/>
          <w:tab w:val="num" w:pos="284"/>
        </w:tabs>
        <w:autoSpaceDE w:val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 uso di mediatori didattici durante le prove scritte e orali</w:t>
      </w:r>
      <w:r w:rsidR="006749B4">
        <w:rPr>
          <w:rFonts w:ascii="Arial" w:hAnsi="Arial" w:cs="Arial"/>
          <w:iCs/>
        </w:rPr>
        <w:t xml:space="preserve">   (</w:t>
      </w:r>
      <w:r w:rsidR="005E5B93">
        <w:rPr>
          <w:rFonts w:ascii="Arial" w:hAnsi="Arial" w:cs="Arial"/>
          <w:iCs/>
        </w:rPr>
        <w:t>mappe mentali, mappe cognitive..)</w:t>
      </w:r>
    </w:p>
    <w:p w:rsidR="00C441B5" w:rsidRPr="006749B4" w:rsidRDefault="00C441B5" w:rsidP="006749B4">
      <w:pPr>
        <w:numPr>
          <w:ilvl w:val="1"/>
          <w:numId w:val="6"/>
        </w:numPr>
        <w:tabs>
          <w:tab w:val="clear" w:pos="360"/>
          <w:tab w:val="num" w:pos="142"/>
          <w:tab w:val="num" w:pos="284"/>
        </w:tabs>
        <w:autoSpaceDE w:val="0"/>
        <w:rPr>
          <w:rFonts w:ascii="Arial" w:hAnsi="Arial" w:cs="Arial"/>
          <w:iCs/>
          <w:shd w:val="clear" w:color="auto" w:fill="FFFF00"/>
        </w:rPr>
      </w:pPr>
      <w:r>
        <w:rPr>
          <w:rFonts w:ascii="Arial" w:hAnsi="Arial" w:cs="Arial"/>
          <w:iCs/>
        </w:rPr>
        <w:t xml:space="preserve">  valutazioni</w:t>
      </w:r>
      <w:r w:rsidR="00211AC5">
        <w:rPr>
          <w:rFonts w:ascii="Arial" w:hAnsi="Arial" w:cs="Arial"/>
          <w:iCs/>
        </w:rPr>
        <w:t xml:space="preserve"> più attente </w:t>
      </w:r>
      <w:r w:rsidR="006749B4">
        <w:rPr>
          <w:rFonts w:ascii="Arial" w:hAnsi="Arial" w:cs="Arial"/>
          <w:iCs/>
        </w:rPr>
        <w:t xml:space="preserve">alle conoscenze a alle </w:t>
      </w:r>
      <w:r w:rsidR="00211AC5">
        <w:rPr>
          <w:rFonts w:ascii="Arial" w:hAnsi="Arial" w:cs="Arial"/>
          <w:iCs/>
        </w:rPr>
        <w:t>competenze di analisi, sintes</w:t>
      </w:r>
      <w:r w:rsidR="00E341BA">
        <w:rPr>
          <w:rFonts w:ascii="Arial" w:hAnsi="Arial" w:cs="Arial"/>
          <w:iCs/>
        </w:rPr>
        <w:t xml:space="preserve">i </w:t>
      </w:r>
      <w:r w:rsidR="005E5B93">
        <w:rPr>
          <w:rFonts w:ascii="Arial" w:hAnsi="Arial" w:cs="Arial"/>
          <w:iCs/>
        </w:rPr>
        <w:t xml:space="preserve">e </w:t>
      </w:r>
      <w:r w:rsidR="00E341BA">
        <w:rPr>
          <w:rFonts w:ascii="Arial" w:hAnsi="Arial" w:cs="Arial"/>
          <w:iCs/>
        </w:rPr>
        <w:t xml:space="preserve">collegamento con </w:t>
      </w:r>
      <w:r w:rsidR="005E5B93">
        <w:rPr>
          <w:rFonts w:ascii="Arial" w:hAnsi="Arial" w:cs="Arial"/>
          <w:iCs/>
        </w:rPr>
        <w:t xml:space="preserve">eventuali </w:t>
      </w:r>
      <w:r w:rsidR="00E341BA">
        <w:rPr>
          <w:rFonts w:ascii="Arial" w:hAnsi="Arial" w:cs="Arial"/>
          <w:iCs/>
        </w:rPr>
        <w:t xml:space="preserve"> elaborazioni personali</w:t>
      </w:r>
      <w:r w:rsidR="006749B4">
        <w:rPr>
          <w:rFonts w:ascii="Arial" w:hAnsi="Arial" w:cs="Arial"/>
          <w:iCs/>
        </w:rPr>
        <w:t>, piuttosto che alla correttezza formale</w:t>
      </w:r>
    </w:p>
    <w:p w:rsidR="00C441B5" w:rsidRPr="004E172E" w:rsidRDefault="00C441B5">
      <w:pPr>
        <w:numPr>
          <w:ilvl w:val="1"/>
          <w:numId w:val="6"/>
        </w:numPr>
        <w:tabs>
          <w:tab w:val="clear" w:pos="360"/>
          <w:tab w:val="num" w:pos="142"/>
          <w:tab w:val="num" w:pos="284"/>
        </w:tabs>
        <w:autoSpaceDE w:val="0"/>
        <w:rPr>
          <w:rFonts w:ascii="Arial" w:hAnsi="Arial" w:cs="Arial"/>
          <w:iCs/>
          <w:shd w:val="clear" w:color="auto" w:fill="FFFF00"/>
        </w:rPr>
      </w:pPr>
      <w:r>
        <w:rPr>
          <w:rFonts w:ascii="Arial" w:hAnsi="Arial" w:cs="Arial"/>
          <w:iCs/>
        </w:rPr>
        <w:t xml:space="preserve">  prove informatizzate</w:t>
      </w:r>
    </w:p>
    <w:p w:rsidR="004E172E" w:rsidRDefault="00E10901" w:rsidP="00D812C8">
      <w:pPr>
        <w:numPr>
          <w:ilvl w:val="1"/>
          <w:numId w:val="6"/>
        </w:numPr>
        <w:tabs>
          <w:tab w:val="clear" w:pos="360"/>
          <w:tab w:val="left" w:pos="284"/>
        </w:tabs>
        <w:autoSpaceDE w:val="0"/>
        <w:ind w:left="284" w:hanging="284"/>
        <w:rPr>
          <w:rFonts w:ascii="Arial" w:hAnsi="Arial" w:cs="Arial"/>
          <w:iCs/>
          <w:shd w:val="clear" w:color="auto" w:fill="FFFF00"/>
        </w:rPr>
      </w:pPr>
      <w:r>
        <w:rPr>
          <w:rFonts w:ascii="Arial" w:hAnsi="Arial" w:cs="Arial"/>
          <w:iCs/>
        </w:rPr>
        <w:t>valutazione dei progres</w:t>
      </w:r>
      <w:r w:rsidR="004E172E">
        <w:rPr>
          <w:rFonts w:ascii="Arial" w:hAnsi="Arial" w:cs="Arial"/>
          <w:iCs/>
        </w:rPr>
        <w:t>si in itinere</w:t>
      </w:r>
      <w:r w:rsidR="00D812C8">
        <w:rPr>
          <w:rFonts w:ascii="Arial" w:hAnsi="Arial" w:cs="Arial"/>
          <w:iCs/>
        </w:rPr>
        <w:t xml:space="preserve"> </w:t>
      </w:r>
      <w:r w:rsidR="004E172E">
        <w:rPr>
          <w:rFonts w:ascii="Arial" w:hAnsi="Arial" w:cs="Arial"/>
          <w:iCs/>
        </w:rPr>
        <w:t xml:space="preserve"> </w:t>
      </w:r>
    </w:p>
    <w:p w:rsidR="00C441B5" w:rsidRDefault="00C441B5">
      <w:pPr>
        <w:pStyle w:val="Elenco"/>
        <w:autoSpaceDE w:val="0"/>
        <w:spacing w:after="0"/>
        <w:rPr>
          <w:rFonts w:ascii="Arial" w:hAnsi="Arial" w:cs="Arial"/>
          <w:iCs/>
        </w:rPr>
      </w:pPr>
    </w:p>
    <w:p w:rsidR="00E10901" w:rsidRDefault="00E10901">
      <w:pPr>
        <w:pStyle w:val="Elenco"/>
        <w:autoSpaceDE w:val="0"/>
        <w:spacing w:after="0"/>
        <w:rPr>
          <w:rFonts w:ascii="Arial" w:hAnsi="Arial" w:cs="Arial"/>
          <w:iCs/>
        </w:rPr>
      </w:pPr>
    </w:p>
    <w:p w:rsidR="006749B4" w:rsidRDefault="00E10901">
      <w:pPr>
        <w:autoSpaceDE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13</w:t>
      </w:r>
      <w:r w:rsidR="00C441B5">
        <w:rPr>
          <w:rFonts w:ascii="Arial" w:hAnsi="Arial" w:cs="Arial"/>
          <w:b/>
          <w:sz w:val="28"/>
          <w:szCs w:val="28"/>
        </w:rPr>
        <w:t>. PATTO CON LA FAMIGLIA</w:t>
      </w:r>
      <w:r w:rsidR="00D812C8">
        <w:rPr>
          <w:rFonts w:ascii="Arial" w:hAnsi="Arial" w:cs="Arial"/>
          <w:b/>
          <w:sz w:val="28"/>
          <w:szCs w:val="28"/>
        </w:rPr>
        <w:t xml:space="preserve"> E CON L’ALUNNO</w:t>
      </w:r>
    </w:p>
    <w:p w:rsidR="00C441B5" w:rsidRDefault="00C441B5">
      <w:pPr>
        <w:autoSpaceDE w:val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Si concordano:</w:t>
      </w:r>
    </w:p>
    <w:p w:rsidR="00D812C8" w:rsidRDefault="009C06EF">
      <w:pPr>
        <w:pStyle w:val="Paragrafoelenco"/>
        <w:numPr>
          <w:ilvl w:val="0"/>
          <w:numId w:val="17"/>
        </w:numPr>
        <w:autoSpaceDE w:val="0"/>
        <w:ind w:left="284" w:hanging="284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riduzione del carico di studio individuale  a casa,</w:t>
      </w:r>
    </w:p>
    <w:p w:rsidR="00C441B5" w:rsidRDefault="006749B4">
      <w:pPr>
        <w:pStyle w:val="Paragrafoelenco"/>
        <w:numPr>
          <w:ilvl w:val="0"/>
          <w:numId w:val="17"/>
        </w:numPr>
        <w:autoSpaceDE w:val="0"/>
        <w:ind w:left="284" w:hanging="284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l</w:t>
      </w:r>
      <w:r w:rsidR="00D812C8">
        <w:rPr>
          <w:rFonts w:ascii="Arial" w:hAnsi="Arial" w:cs="Arial"/>
          <w:iCs/>
        </w:rPr>
        <w:t>’organizzazione di un p</w:t>
      </w:r>
      <w:r w:rsidR="00E341BA">
        <w:rPr>
          <w:rFonts w:ascii="Arial" w:hAnsi="Arial" w:cs="Arial"/>
          <w:iCs/>
        </w:rPr>
        <w:t>iano di studio settimanale</w:t>
      </w:r>
      <w:r w:rsidR="00D812C8">
        <w:rPr>
          <w:rFonts w:ascii="Arial" w:hAnsi="Arial" w:cs="Arial"/>
          <w:iCs/>
        </w:rPr>
        <w:t xml:space="preserve"> con</w:t>
      </w:r>
      <w:r w:rsidR="00D812C8" w:rsidRPr="00D812C8">
        <w:rPr>
          <w:rFonts w:ascii="Arial" w:hAnsi="Arial" w:cs="Arial"/>
          <w:iCs/>
        </w:rPr>
        <w:t xml:space="preserve"> </w:t>
      </w:r>
      <w:r w:rsidR="00637DAA">
        <w:rPr>
          <w:rFonts w:ascii="Arial" w:hAnsi="Arial" w:cs="Arial"/>
          <w:iCs/>
        </w:rPr>
        <w:t>distribuzione giornaliera</w:t>
      </w:r>
      <w:r w:rsidR="00D812C8">
        <w:rPr>
          <w:rFonts w:ascii="Arial" w:hAnsi="Arial" w:cs="Arial"/>
          <w:iCs/>
        </w:rPr>
        <w:t xml:space="preserve"> del carico di</w:t>
      </w:r>
      <w:r w:rsidR="00637DAA">
        <w:rPr>
          <w:rFonts w:ascii="Arial" w:hAnsi="Arial" w:cs="Arial"/>
          <w:iCs/>
        </w:rPr>
        <w:t xml:space="preserve"> lavoro.</w:t>
      </w:r>
    </w:p>
    <w:p w:rsidR="00C441B5" w:rsidRPr="006749B4" w:rsidRDefault="00C441B5" w:rsidP="00637DAA">
      <w:pPr>
        <w:pStyle w:val="Paragrafoelenco"/>
        <w:numPr>
          <w:ilvl w:val="0"/>
          <w:numId w:val="17"/>
        </w:numPr>
        <w:autoSpaceDE w:val="0"/>
        <w:ind w:left="284" w:hanging="284"/>
        <w:jc w:val="both"/>
        <w:rPr>
          <w:rFonts w:ascii="Arial" w:hAnsi="Arial" w:cs="Arial"/>
          <w:i/>
          <w:iCs/>
        </w:rPr>
      </w:pPr>
      <w:r w:rsidRPr="00637DAA">
        <w:rPr>
          <w:rFonts w:ascii="Arial" w:hAnsi="Arial" w:cs="Arial"/>
          <w:iCs/>
        </w:rPr>
        <w:t xml:space="preserve">le modalità di aiuto: </w:t>
      </w:r>
      <w:r w:rsidRPr="006749B4">
        <w:rPr>
          <w:rFonts w:ascii="Arial" w:hAnsi="Arial" w:cs="Arial"/>
          <w:i/>
          <w:iCs/>
        </w:rPr>
        <w:t>chi, come, per quanto tempo, per quali attivit</w:t>
      </w:r>
      <w:r w:rsidR="00D812C8" w:rsidRPr="006749B4">
        <w:rPr>
          <w:rFonts w:ascii="Arial" w:hAnsi="Arial" w:cs="Arial"/>
          <w:i/>
          <w:iCs/>
        </w:rPr>
        <w:t xml:space="preserve">à/discipline </w:t>
      </w:r>
      <w:r w:rsidR="006749B4">
        <w:rPr>
          <w:rFonts w:ascii="Arial" w:hAnsi="Arial" w:cs="Arial"/>
          <w:i/>
          <w:iCs/>
        </w:rPr>
        <w:t xml:space="preserve">chi </w:t>
      </w:r>
      <w:r w:rsidR="00D812C8" w:rsidRPr="006749B4">
        <w:rPr>
          <w:rFonts w:ascii="Arial" w:hAnsi="Arial" w:cs="Arial"/>
          <w:i/>
          <w:iCs/>
        </w:rPr>
        <w:t xml:space="preserve">segue l’alunno </w:t>
      </w:r>
      <w:r w:rsidRPr="006749B4">
        <w:rPr>
          <w:rFonts w:ascii="Arial" w:hAnsi="Arial" w:cs="Arial"/>
          <w:i/>
          <w:iCs/>
        </w:rPr>
        <w:t xml:space="preserve">nello studio </w:t>
      </w:r>
    </w:p>
    <w:p w:rsidR="00C441B5" w:rsidRPr="00D812C8" w:rsidRDefault="00C441B5" w:rsidP="00081B20">
      <w:pPr>
        <w:suppressAutoHyphens w:val="0"/>
        <w:autoSpaceDE w:val="0"/>
        <w:autoSpaceDN w:val="0"/>
        <w:adjustRightInd w:val="0"/>
        <w:ind w:left="284" w:hanging="284"/>
        <w:rPr>
          <w:rFonts w:ascii="Arial" w:eastAsia="Calibri" w:hAnsi="Arial" w:cs="Arial"/>
          <w:iCs/>
          <w:lang w:eastAsia="it-IT"/>
        </w:rPr>
      </w:pPr>
      <w:r>
        <w:rPr>
          <w:rFonts w:ascii="Arial" w:hAnsi="Arial" w:cs="Arial"/>
          <w:iCs/>
        </w:rPr>
        <w:t>-   gli strumenti compensativi utilizzati a casa</w:t>
      </w:r>
      <w:r w:rsidR="00081B20">
        <w:rPr>
          <w:rFonts w:ascii="Arial" w:hAnsi="Arial" w:cs="Arial"/>
          <w:iCs/>
        </w:rPr>
        <w:t xml:space="preserve">  (audio:</w:t>
      </w:r>
      <w:r w:rsidR="006749B4">
        <w:rPr>
          <w:rFonts w:ascii="Arial" w:hAnsi="Arial" w:cs="Arial"/>
          <w:iCs/>
        </w:rPr>
        <w:t xml:space="preserve"> </w:t>
      </w:r>
      <w:r w:rsidR="00081B20">
        <w:rPr>
          <w:rFonts w:ascii="Arial" w:hAnsi="Arial" w:cs="Arial"/>
          <w:iCs/>
        </w:rPr>
        <w:t>registrazioni, audiolibri,…)</w:t>
      </w:r>
      <w:r w:rsidR="00D812C8" w:rsidRPr="00D812C8">
        <w:rPr>
          <w:rFonts w:ascii="Arial" w:eastAsia="Calibri" w:hAnsi="Arial" w:cs="Arial"/>
          <w:i/>
          <w:iCs/>
          <w:sz w:val="23"/>
          <w:szCs w:val="23"/>
          <w:lang w:eastAsia="it-IT"/>
        </w:rPr>
        <w:t xml:space="preserve"> </w:t>
      </w:r>
      <w:r w:rsidR="00D812C8" w:rsidRPr="00D812C8">
        <w:rPr>
          <w:rFonts w:ascii="Arial" w:eastAsia="Calibri" w:hAnsi="Arial" w:cs="Arial"/>
          <w:iCs/>
          <w:lang w:eastAsia="it-IT"/>
        </w:rPr>
        <w:t>strumenti informatici (videoscrittura</w:t>
      </w:r>
      <w:r w:rsidR="00081B20">
        <w:rPr>
          <w:rFonts w:ascii="Arial" w:eastAsia="Calibri" w:hAnsi="Arial" w:cs="Arial"/>
          <w:iCs/>
          <w:lang w:eastAsia="it-IT"/>
        </w:rPr>
        <w:t xml:space="preserve"> con correttore ortografico</w:t>
      </w:r>
      <w:r w:rsidR="00D812C8" w:rsidRPr="00D812C8">
        <w:rPr>
          <w:rFonts w:ascii="Arial" w:eastAsia="Calibri" w:hAnsi="Arial" w:cs="Arial"/>
          <w:iCs/>
          <w:lang w:eastAsia="it-IT"/>
        </w:rPr>
        <w:t>, sin</w:t>
      </w:r>
      <w:r w:rsidR="00081B20">
        <w:rPr>
          <w:rFonts w:ascii="Arial" w:eastAsia="Calibri" w:hAnsi="Arial" w:cs="Arial"/>
          <w:iCs/>
          <w:lang w:eastAsia="it-IT"/>
        </w:rPr>
        <w:t>tesi vocale, calcolatrice o computer con</w:t>
      </w:r>
      <w:r w:rsidR="0011388C">
        <w:rPr>
          <w:rFonts w:ascii="Arial" w:eastAsia="Calibri" w:hAnsi="Arial" w:cs="Arial"/>
          <w:iCs/>
          <w:lang w:eastAsia="it-IT"/>
        </w:rPr>
        <w:t xml:space="preserve"> </w:t>
      </w:r>
      <w:r w:rsidR="00081B20">
        <w:rPr>
          <w:rFonts w:ascii="Arial" w:eastAsia="Calibri" w:hAnsi="Arial" w:cs="Arial"/>
          <w:iCs/>
          <w:lang w:eastAsia="it-IT"/>
        </w:rPr>
        <w:t>fogli di calcolo</w:t>
      </w:r>
      <w:r w:rsidR="006749B4">
        <w:rPr>
          <w:rFonts w:ascii="Arial" w:eastAsia="Calibri" w:hAnsi="Arial" w:cs="Arial"/>
          <w:iCs/>
          <w:lang w:eastAsia="it-IT"/>
        </w:rPr>
        <w:t>,….</w:t>
      </w:r>
      <w:r w:rsidR="00081B20">
        <w:rPr>
          <w:rFonts w:ascii="Arial" w:eastAsia="Calibri" w:hAnsi="Arial" w:cs="Arial"/>
          <w:iCs/>
          <w:lang w:eastAsia="it-IT"/>
        </w:rPr>
        <w:t xml:space="preserve"> </w:t>
      </w:r>
      <w:r w:rsidR="00D812C8" w:rsidRPr="00D812C8">
        <w:rPr>
          <w:rFonts w:ascii="Arial" w:eastAsia="Calibri" w:hAnsi="Arial" w:cs="Arial"/>
          <w:iCs/>
          <w:lang w:eastAsia="it-IT"/>
        </w:rPr>
        <w:t>)</w:t>
      </w:r>
    </w:p>
    <w:p w:rsidR="00C441B5" w:rsidRDefault="006749B4">
      <w:pPr>
        <w:autoSpaceDE w:val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-   le </w:t>
      </w:r>
      <w:r w:rsidR="00295C64">
        <w:rPr>
          <w:rFonts w:ascii="Arial" w:hAnsi="Arial" w:cs="Arial"/>
          <w:iCs/>
        </w:rPr>
        <w:t>verifiche sia orali che scritte</w:t>
      </w:r>
      <w:r w:rsidR="00081B20">
        <w:rPr>
          <w:rFonts w:ascii="Arial" w:hAnsi="Arial" w:cs="Arial"/>
          <w:iCs/>
        </w:rPr>
        <w:t>.</w:t>
      </w:r>
      <w:r w:rsidR="00295C64">
        <w:rPr>
          <w:rFonts w:ascii="Arial" w:hAnsi="Arial" w:cs="Arial"/>
          <w:iCs/>
        </w:rPr>
        <w:t xml:space="preserve"> Le verifiche orali dovranno essere privilegiate.</w:t>
      </w:r>
    </w:p>
    <w:p w:rsidR="00081B20" w:rsidRDefault="00081B20">
      <w:pPr>
        <w:autoSpaceDE w:val="0"/>
        <w:jc w:val="both"/>
        <w:rPr>
          <w:rFonts w:ascii="Arial" w:hAnsi="Arial" w:cs="Arial"/>
          <w:iCs/>
        </w:rPr>
      </w:pPr>
    </w:p>
    <w:p w:rsidR="00E341BA" w:rsidRDefault="00E341BA">
      <w:pPr>
        <w:autoSpaceDE w:val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N.B.</w:t>
      </w:r>
    </w:p>
    <w:p w:rsidR="009C7E6F" w:rsidRPr="00E10901" w:rsidRDefault="00E341BA" w:rsidP="00E10901">
      <w:pPr>
        <w:autoSpaceDE w:val="0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Cs/>
        </w:rPr>
        <w:t xml:space="preserve"> </w:t>
      </w:r>
      <w:r w:rsidR="0011388C" w:rsidRPr="00E341BA">
        <w:rPr>
          <w:rFonts w:ascii="Arial" w:hAnsi="Arial" w:cs="Arial"/>
          <w:i/>
          <w:iCs/>
        </w:rPr>
        <w:t xml:space="preserve">Il patto con la famiglia e con l’alunno deve essere costantemente arricchito dalla ricerca della condivisione delle strategie e </w:t>
      </w:r>
      <w:r w:rsidR="00295C64">
        <w:rPr>
          <w:rFonts w:ascii="Arial" w:hAnsi="Arial" w:cs="Arial"/>
          <w:i/>
          <w:iCs/>
        </w:rPr>
        <w:t>dalla fiducia nella</w:t>
      </w:r>
      <w:r w:rsidR="0072121B">
        <w:rPr>
          <w:rFonts w:ascii="Arial" w:hAnsi="Arial" w:cs="Arial"/>
          <w:i/>
          <w:iCs/>
        </w:rPr>
        <w:t xml:space="preserve"> possibilità di </w:t>
      </w:r>
      <w:r w:rsidR="0011388C" w:rsidRPr="00E341BA">
        <w:rPr>
          <w:rFonts w:ascii="Arial" w:hAnsi="Arial" w:cs="Arial"/>
          <w:i/>
          <w:iCs/>
        </w:rPr>
        <w:t>perseguire il successo formativo (a tal fine sono molto utili i rilevamenti oggettivi dei progressi in itinere).</w:t>
      </w:r>
    </w:p>
    <w:p w:rsidR="009C7E6F" w:rsidRDefault="009C7E6F">
      <w:pPr>
        <w:rPr>
          <w:rFonts w:ascii="Arial" w:hAnsi="Arial" w:cs="Arial"/>
          <w:i/>
          <w:iCs/>
          <w:sz w:val="28"/>
          <w:szCs w:val="28"/>
        </w:rPr>
      </w:pPr>
    </w:p>
    <w:p w:rsidR="008C0766" w:rsidRPr="003D6BF4" w:rsidRDefault="00295C64" w:rsidP="003D6BF4">
      <w:pPr>
        <w:numPr>
          <w:ilvl w:val="0"/>
          <w:numId w:val="31"/>
        </w:numPr>
        <w:autoSpaceDE w:val="0"/>
        <w:autoSpaceDN w:val="0"/>
        <w:adjustRightInd w:val="0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9E35AC" w:rsidRPr="009E35AC">
        <w:rPr>
          <w:rFonts w:ascii="Arial" w:hAnsi="Arial" w:cs="Arial"/>
          <w:b/>
          <w:sz w:val="28"/>
          <w:szCs w:val="28"/>
        </w:rPr>
        <w:t xml:space="preserve">SUGGERIMENTI OPERATIVI </w:t>
      </w:r>
      <w:r w:rsidRPr="009E35AC">
        <w:rPr>
          <w:rFonts w:ascii="Arial" w:hAnsi="Arial" w:cs="Arial"/>
          <w:b/>
          <w:sz w:val="28"/>
          <w:szCs w:val="28"/>
        </w:rPr>
        <w:t>PER L’ULTIMO ANNO DI CORSO</w:t>
      </w:r>
    </w:p>
    <w:p w:rsidR="009E35AC" w:rsidRPr="009E35AC" w:rsidRDefault="009E35AC" w:rsidP="009E35AC">
      <w:pPr>
        <w:adjustRightInd w:val="0"/>
        <w:rPr>
          <w:rFonts w:ascii="Arial" w:hAnsi="Arial" w:cs="Arial"/>
          <w:b/>
          <w:u w:val="single"/>
        </w:rPr>
      </w:pPr>
      <w:r w:rsidRPr="009E35AC">
        <w:rPr>
          <w:rFonts w:ascii="Arial" w:hAnsi="Arial" w:cs="Arial"/>
        </w:rPr>
        <w:t xml:space="preserve">In attesa delle disposizioni in merito allo </w:t>
      </w:r>
      <w:r w:rsidRPr="009E35AC">
        <w:rPr>
          <w:rFonts w:ascii="Arial" w:hAnsi="Arial" w:cs="Arial"/>
          <w:u w:val="single"/>
        </w:rPr>
        <w:t>svolgimento degli esami conclusivi</w:t>
      </w:r>
      <w:r w:rsidRPr="009E35AC">
        <w:rPr>
          <w:rFonts w:ascii="Arial" w:hAnsi="Arial" w:cs="Arial"/>
        </w:rPr>
        <w:t xml:space="preserve"> del primo e secondo ciclo di istruzione da parte degli alunni con disturbi specifici di apprendimento (DSA) </w:t>
      </w:r>
      <w:r w:rsidRPr="009E35AC">
        <w:rPr>
          <w:rFonts w:ascii="Arial" w:hAnsi="Arial" w:cs="Arial"/>
          <w:b/>
          <w:u w:val="single"/>
        </w:rPr>
        <w:t xml:space="preserve"> si deve tener </w:t>
      </w:r>
      <w:r w:rsidR="00295C64">
        <w:rPr>
          <w:rFonts w:ascii="Arial" w:hAnsi="Arial" w:cs="Arial"/>
          <w:b/>
          <w:u w:val="single"/>
        </w:rPr>
        <w:t>con</w:t>
      </w:r>
      <w:r w:rsidR="00B41318">
        <w:rPr>
          <w:rFonts w:ascii="Arial" w:hAnsi="Arial" w:cs="Arial"/>
          <w:b/>
          <w:u w:val="single"/>
        </w:rPr>
        <w:t xml:space="preserve">to </w:t>
      </w:r>
      <w:r w:rsidR="00B41318" w:rsidRPr="00103A14">
        <w:rPr>
          <w:rFonts w:ascii="Arial" w:hAnsi="Arial" w:cs="Arial"/>
          <w:b/>
          <w:u w:val="single"/>
        </w:rPr>
        <w:t>della  normativa</w:t>
      </w:r>
      <w:r w:rsidR="007B3C9C" w:rsidRPr="00103A14">
        <w:rPr>
          <w:rFonts w:ascii="Arial" w:hAnsi="Arial" w:cs="Arial"/>
          <w:b/>
          <w:u w:val="single"/>
        </w:rPr>
        <w:t xml:space="preserve"> relativa a “ Istruzioni e modalità organizzative e operative per lo svolgimento degli esami di stato”:</w:t>
      </w:r>
      <w:r w:rsidR="00B41318">
        <w:rPr>
          <w:rFonts w:ascii="Arial" w:hAnsi="Arial" w:cs="Arial"/>
          <w:b/>
          <w:u w:val="single"/>
        </w:rPr>
        <w:t xml:space="preserve"> </w:t>
      </w:r>
    </w:p>
    <w:p w:rsidR="009E35AC" w:rsidRPr="009E35AC" w:rsidRDefault="007B3C9C" w:rsidP="00295C64">
      <w:pPr>
        <w:adjustRightInd w:val="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 </w:t>
      </w:r>
      <w:r w:rsidRPr="00103A14">
        <w:rPr>
          <w:rFonts w:ascii="Arial" w:hAnsi="Arial" w:cs="Arial"/>
          <w:b/>
          <w:u w:val="single"/>
        </w:rPr>
        <w:t>ART.6</w:t>
      </w:r>
      <w:r>
        <w:rPr>
          <w:rFonts w:ascii="Arial" w:hAnsi="Arial" w:cs="Arial"/>
          <w:b/>
          <w:color w:val="FF0000"/>
          <w:u w:val="single"/>
        </w:rPr>
        <w:t xml:space="preserve"> </w:t>
      </w:r>
      <w:r w:rsidR="009E35AC" w:rsidRPr="007B3C9C">
        <w:rPr>
          <w:rFonts w:ascii="Arial" w:hAnsi="Arial" w:cs="Arial"/>
          <w:b/>
          <w:u w:val="single"/>
        </w:rPr>
        <w:t>DOCUMENTO</w:t>
      </w:r>
      <w:r w:rsidR="009E35AC" w:rsidRPr="009E35AC">
        <w:rPr>
          <w:rFonts w:ascii="Arial" w:hAnsi="Arial" w:cs="Arial"/>
          <w:b/>
          <w:u w:val="single"/>
        </w:rPr>
        <w:t xml:space="preserve"> DEL CONSIGLIO DI CLASSE DEL 15 MAGGIO</w:t>
      </w:r>
      <w:r w:rsidR="00B41318">
        <w:rPr>
          <w:rFonts w:ascii="Arial" w:hAnsi="Arial" w:cs="Arial"/>
          <w:b/>
          <w:u w:val="single"/>
        </w:rPr>
        <w:t xml:space="preserve"> </w:t>
      </w:r>
    </w:p>
    <w:p w:rsidR="009E35AC" w:rsidRPr="003D6BF4" w:rsidRDefault="007B3C9C" w:rsidP="00295C64">
      <w:pPr>
        <w:adjustRightInd w:val="0"/>
        <w:jc w:val="both"/>
        <w:rPr>
          <w:rFonts w:ascii="Arial" w:hAnsi="Arial" w:cs="Arial"/>
          <w:bCs/>
          <w:i/>
        </w:rPr>
      </w:pPr>
      <w:r w:rsidRPr="00103A14">
        <w:rPr>
          <w:rFonts w:ascii="Arial" w:hAnsi="Arial" w:cs="Arial"/>
          <w:b/>
          <w:bCs/>
        </w:rPr>
        <w:t>c.</w:t>
      </w:r>
      <w:r w:rsidR="009E35AC" w:rsidRPr="00103A14">
        <w:rPr>
          <w:rFonts w:ascii="Arial" w:hAnsi="Arial" w:cs="Arial"/>
          <w:b/>
          <w:bCs/>
        </w:rPr>
        <w:t>1</w:t>
      </w:r>
      <w:r w:rsidR="009E35AC" w:rsidRPr="009E35AC">
        <w:rPr>
          <w:rFonts w:ascii="Arial" w:hAnsi="Arial" w:cs="Arial"/>
          <w:bCs/>
        </w:rPr>
        <w:t xml:space="preserve">. </w:t>
      </w:r>
      <w:r w:rsidR="009E35AC" w:rsidRPr="003D6BF4">
        <w:rPr>
          <w:rFonts w:ascii="Arial" w:hAnsi="Arial" w:cs="Arial"/>
          <w:bCs/>
          <w:i/>
        </w:rPr>
        <w:t>I consigli di classe dell'ultimo anno di corso elaborano, entro il 15 maggio, per la commissione d'esame, un apposito documento relativo all'azione educativa e didattica realizzata nell'ultimo anno di corso.</w:t>
      </w:r>
    </w:p>
    <w:p w:rsidR="009E35AC" w:rsidRPr="003D6BF4" w:rsidRDefault="007B3C9C" w:rsidP="00295C64">
      <w:pPr>
        <w:adjustRightInd w:val="0"/>
        <w:jc w:val="both"/>
        <w:rPr>
          <w:rFonts w:ascii="Arial" w:hAnsi="Arial" w:cs="Arial"/>
          <w:bCs/>
          <w:i/>
        </w:rPr>
      </w:pPr>
      <w:r w:rsidRPr="00103A14">
        <w:rPr>
          <w:rFonts w:ascii="Arial" w:hAnsi="Arial" w:cs="Arial"/>
          <w:b/>
          <w:bCs/>
          <w:i/>
        </w:rPr>
        <w:t>c.</w:t>
      </w:r>
      <w:r w:rsidR="009E35AC" w:rsidRPr="00103A14">
        <w:rPr>
          <w:rFonts w:ascii="Arial" w:hAnsi="Arial" w:cs="Arial"/>
          <w:b/>
          <w:bCs/>
          <w:i/>
        </w:rPr>
        <w:t>2</w:t>
      </w:r>
      <w:r w:rsidR="009E35AC" w:rsidRPr="003D6BF4">
        <w:rPr>
          <w:rFonts w:ascii="Arial" w:hAnsi="Arial" w:cs="Arial"/>
          <w:bCs/>
          <w:i/>
        </w:rPr>
        <w:t>. Tale documento indica i contenuti, i metodi, i mezzi, gli spazi e i tempi del percorso formativo, i criteri, gli strumenti di valutazione adottati, gli obiettivi raggiunti, nonché ogni altro elemento che i consigli di classe ritengano significativo ai fini dello svolgimento degli esami.</w:t>
      </w:r>
    </w:p>
    <w:p w:rsidR="009E35AC" w:rsidRPr="003D6BF4" w:rsidRDefault="009E35AC" w:rsidP="003D6BF4">
      <w:pPr>
        <w:adjustRightInd w:val="0"/>
        <w:jc w:val="both"/>
        <w:rPr>
          <w:rFonts w:ascii="Arial" w:hAnsi="Arial" w:cs="Arial"/>
          <w:bCs/>
          <w:i/>
        </w:rPr>
      </w:pPr>
      <w:r w:rsidRPr="003D6BF4">
        <w:rPr>
          <w:rFonts w:ascii="Arial" w:hAnsi="Arial" w:cs="Arial"/>
          <w:b/>
          <w:i/>
        </w:rPr>
        <w:t>Art.12.7</w:t>
      </w:r>
      <w:r w:rsidRPr="003D6BF4">
        <w:rPr>
          <w:rFonts w:ascii="Arial" w:hAnsi="Arial" w:cs="Arial"/>
          <w:bCs/>
          <w:i/>
        </w:rPr>
        <w:t xml:space="preserve"> </w:t>
      </w:r>
      <w:smartTag w:uri="urn:schemas-microsoft-com:office:smarttags" w:element="PersonName">
        <w:smartTagPr>
          <w:attr w:name="ProductID" w:val="La Commissione"/>
        </w:smartTagPr>
        <w:r w:rsidRPr="003D6BF4">
          <w:rPr>
            <w:rFonts w:ascii="Arial" w:hAnsi="Arial" w:cs="Arial"/>
            <w:bCs/>
            <w:i/>
          </w:rPr>
          <w:t>La Commissione</w:t>
        </w:r>
      </w:smartTag>
      <w:r w:rsidRPr="003D6BF4">
        <w:rPr>
          <w:rFonts w:ascii="Arial" w:hAnsi="Arial" w:cs="Arial"/>
          <w:bCs/>
          <w:i/>
        </w:rPr>
        <w:t xml:space="preserve"> terrà in debita considerazione le specifiche situazioni soggettive,</w:t>
      </w:r>
    </w:p>
    <w:p w:rsidR="009E35AC" w:rsidRPr="003D6BF4" w:rsidRDefault="009E35AC" w:rsidP="003D6BF4">
      <w:pPr>
        <w:adjustRightInd w:val="0"/>
        <w:jc w:val="both"/>
        <w:rPr>
          <w:rFonts w:ascii="Arial" w:hAnsi="Arial" w:cs="Arial"/>
          <w:bCs/>
          <w:i/>
        </w:rPr>
      </w:pPr>
      <w:r w:rsidRPr="003D6BF4">
        <w:rPr>
          <w:rFonts w:ascii="Arial" w:hAnsi="Arial" w:cs="Arial"/>
          <w:bCs/>
          <w:i/>
        </w:rPr>
        <w:t>relative ai candidati affetti da dislessia, sia in sede di predisposizione della terza prova</w:t>
      </w:r>
    </w:p>
    <w:p w:rsidR="009E35AC" w:rsidRPr="003D6BF4" w:rsidRDefault="009E35AC" w:rsidP="003D6BF4">
      <w:pPr>
        <w:adjustRightInd w:val="0"/>
        <w:jc w:val="both"/>
        <w:rPr>
          <w:rFonts w:ascii="Arial" w:hAnsi="Arial" w:cs="Arial"/>
          <w:bCs/>
          <w:i/>
        </w:rPr>
      </w:pPr>
      <w:r w:rsidRPr="003D6BF4">
        <w:rPr>
          <w:rFonts w:ascii="Arial" w:hAnsi="Arial" w:cs="Arial"/>
          <w:bCs/>
          <w:i/>
        </w:rPr>
        <w:t>scritta, che in sede di valutazione delle altre due prove scritte, prevedendo anche la</w:t>
      </w:r>
    </w:p>
    <w:p w:rsidR="009E35AC" w:rsidRPr="003D6BF4" w:rsidRDefault="009E35AC" w:rsidP="003D6BF4">
      <w:pPr>
        <w:adjustRightInd w:val="0"/>
        <w:jc w:val="both"/>
        <w:rPr>
          <w:rFonts w:ascii="Arial" w:hAnsi="Arial" w:cs="Arial"/>
          <w:bCs/>
          <w:i/>
        </w:rPr>
      </w:pPr>
      <w:r w:rsidRPr="003D6BF4">
        <w:rPr>
          <w:rFonts w:ascii="Arial" w:hAnsi="Arial" w:cs="Arial"/>
          <w:bCs/>
          <w:i/>
        </w:rPr>
        <w:t>possibilità di riservare alle stesse tempi più lunghi di quelli ordinari. Al candidato sarà</w:t>
      </w:r>
    </w:p>
    <w:p w:rsidR="009E35AC" w:rsidRPr="003D6BF4" w:rsidRDefault="009E35AC" w:rsidP="003D6BF4">
      <w:pPr>
        <w:adjustRightInd w:val="0"/>
        <w:jc w:val="both"/>
        <w:rPr>
          <w:rFonts w:ascii="Arial" w:hAnsi="Arial" w:cs="Arial"/>
          <w:bCs/>
          <w:i/>
          <w:u w:val="single"/>
        </w:rPr>
      </w:pPr>
      <w:r w:rsidRPr="003D6BF4">
        <w:rPr>
          <w:rFonts w:ascii="Arial" w:hAnsi="Arial" w:cs="Arial"/>
          <w:bCs/>
          <w:i/>
        </w:rPr>
        <w:t xml:space="preserve">consentita la utilizzazione di apparecchiature e strumenti informatici </w:t>
      </w:r>
      <w:r w:rsidRPr="003D6BF4">
        <w:rPr>
          <w:rFonts w:ascii="Arial" w:hAnsi="Arial" w:cs="Arial"/>
          <w:bCs/>
          <w:i/>
          <w:u w:val="single"/>
        </w:rPr>
        <w:t>nel caso in cui siano</w:t>
      </w:r>
    </w:p>
    <w:p w:rsidR="009E35AC" w:rsidRPr="003D6BF4" w:rsidRDefault="009E35AC" w:rsidP="003D6BF4">
      <w:pPr>
        <w:adjustRightInd w:val="0"/>
        <w:jc w:val="both"/>
        <w:rPr>
          <w:rFonts w:ascii="Arial" w:hAnsi="Arial" w:cs="Arial"/>
          <w:bCs/>
          <w:i/>
          <w:u w:val="single"/>
        </w:rPr>
      </w:pPr>
      <w:r w:rsidRPr="003D6BF4">
        <w:rPr>
          <w:rFonts w:ascii="Arial" w:hAnsi="Arial" w:cs="Arial"/>
          <w:bCs/>
          <w:i/>
          <w:u w:val="single"/>
        </w:rPr>
        <w:t>stati impiegati per le verifiche in corso d’anno.</w:t>
      </w:r>
    </w:p>
    <w:p w:rsidR="009E35AC" w:rsidRPr="009E35AC" w:rsidRDefault="009E35AC" w:rsidP="00295C64">
      <w:pPr>
        <w:adjustRightInd w:val="0"/>
        <w:jc w:val="both"/>
        <w:rPr>
          <w:rFonts w:ascii="Arial" w:hAnsi="Arial" w:cs="Arial"/>
          <w:bCs/>
        </w:rPr>
      </w:pPr>
      <w:r w:rsidRPr="009E35AC">
        <w:rPr>
          <w:rFonts w:ascii="Arial" w:hAnsi="Arial" w:cs="Arial"/>
          <w:b/>
          <w:u w:val="single"/>
        </w:rPr>
        <w:t>Regolamento Valutazione</w:t>
      </w:r>
      <w:r w:rsidRPr="009E35AC">
        <w:rPr>
          <w:rFonts w:ascii="Arial" w:hAnsi="Arial" w:cs="Arial"/>
          <w:bCs/>
        </w:rPr>
        <w:t xml:space="preserve"> </w:t>
      </w:r>
      <w:r w:rsidR="00295C64">
        <w:rPr>
          <w:rFonts w:ascii="Arial" w:hAnsi="Arial" w:cs="Arial"/>
          <w:bCs/>
        </w:rPr>
        <w:t xml:space="preserve"> </w:t>
      </w:r>
      <w:r w:rsidRPr="009E35AC">
        <w:rPr>
          <w:rFonts w:ascii="Arial" w:hAnsi="Arial" w:cs="Arial"/>
          <w:bCs/>
        </w:rPr>
        <w:t>CdM del 13 marzo 2009 - Schema di regolamento concernente “Coordinamento delle norme vigenti per la valutazione degli alunni e ulteriori modalità applicative in materia, ai sensi degli articoli 2 e 3 del D.L. n°137 del 1/09/2008, convertito con modificazioni dalla L. n° 169 del 30/10/2008” art. 10</w:t>
      </w:r>
    </w:p>
    <w:p w:rsidR="009E35AC" w:rsidRPr="009E35AC" w:rsidRDefault="009E35AC" w:rsidP="00295C64">
      <w:pPr>
        <w:adjustRightInd w:val="0"/>
        <w:jc w:val="both"/>
        <w:rPr>
          <w:rFonts w:ascii="Arial" w:hAnsi="Arial" w:cs="Arial"/>
          <w:b/>
        </w:rPr>
      </w:pPr>
      <w:r w:rsidRPr="009E35AC">
        <w:rPr>
          <w:rFonts w:ascii="Arial" w:hAnsi="Arial" w:cs="Arial"/>
          <w:b/>
        </w:rPr>
        <w:t>Art. 10 Valutazione degli alunni con difficoltà specifica di apprendimento (DSA)</w:t>
      </w:r>
    </w:p>
    <w:p w:rsidR="009E35AC" w:rsidRPr="009E35AC" w:rsidRDefault="009E35AC" w:rsidP="00295C64">
      <w:pPr>
        <w:adjustRightInd w:val="0"/>
        <w:jc w:val="both"/>
        <w:rPr>
          <w:rFonts w:ascii="Arial" w:hAnsi="Arial" w:cs="Arial"/>
          <w:bCs/>
          <w:i/>
          <w:iCs/>
        </w:rPr>
      </w:pPr>
      <w:r w:rsidRPr="009E35AC">
        <w:rPr>
          <w:rFonts w:ascii="Arial" w:hAnsi="Arial" w:cs="Arial"/>
          <w:bCs/>
          <w:i/>
          <w:iCs/>
        </w:rPr>
        <w:t>1. Per gli alunni con difficoltà specifiche di apprendimento (DSA) adeguatamente certificate, la valutazione e la verifica degli apprendimenti, comprese quelle effettuate in sede di esame conclusivo dei cicli, devono tenere conto delle specifiche situazioni soggettive di tali alunni; a tali fini, nello svolgimento dell’attività didattica e delle prove d’esame, sono adottati gli strumenti compensativi e dispensativi ritenuti più idonei.</w:t>
      </w:r>
    </w:p>
    <w:p w:rsidR="009E35AC" w:rsidRPr="009E35AC" w:rsidRDefault="009E35AC" w:rsidP="00295C64">
      <w:pPr>
        <w:adjustRightInd w:val="0"/>
        <w:jc w:val="both"/>
        <w:rPr>
          <w:rFonts w:ascii="Arial" w:hAnsi="Arial" w:cs="Arial"/>
          <w:b/>
          <w:iCs/>
          <w:sz w:val="18"/>
          <w:szCs w:val="18"/>
        </w:rPr>
      </w:pPr>
      <w:r w:rsidRPr="009E35AC">
        <w:rPr>
          <w:rFonts w:ascii="Arial" w:hAnsi="Arial" w:cs="Arial"/>
          <w:bCs/>
          <w:i/>
          <w:iCs/>
        </w:rPr>
        <w:t>2. Nel diploma finale rilasciato al termine degli esami non viene fatta menzione delle modalità di svolgimento e della differenziazione delle prove.</w:t>
      </w:r>
    </w:p>
    <w:p w:rsidR="00B06EEC" w:rsidRDefault="00B06EEC">
      <w:pPr>
        <w:rPr>
          <w:rFonts w:ascii="Arial" w:hAnsi="Arial" w:cs="Arial"/>
          <w:iCs/>
          <w:sz w:val="28"/>
          <w:szCs w:val="28"/>
        </w:rPr>
      </w:pPr>
    </w:p>
    <w:p w:rsidR="00B06EEC" w:rsidRDefault="00B06EEC">
      <w:pPr>
        <w:rPr>
          <w:rFonts w:ascii="Arial" w:hAnsi="Arial" w:cs="Arial"/>
          <w:iCs/>
          <w:sz w:val="28"/>
          <w:szCs w:val="28"/>
        </w:rPr>
      </w:pPr>
    </w:p>
    <w:p w:rsidR="00103A14" w:rsidRDefault="00103A14">
      <w:pPr>
        <w:rPr>
          <w:rFonts w:ascii="Arial" w:hAnsi="Arial" w:cs="Arial"/>
          <w:iCs/>
          <w:sz w:val="28"/>
          <w:szCs w:val="28"/>
        </w:rPr>
      </w:pPr>
    </w:p>
    <w:p w:rsidR="00103A14" w:rsidRDefault="00103A14">
      <w:pPr>
        <w:rPr>
          <w:rFonts w:ascii="Arial" w:hAnsi="Arial" w:cs="Arial"/>
          <w:iCs/>
          <w:sz w:val="28"/>
          <w:szCs w:val="28"/>
        </w:rPr>
      </w:pPr>
    </w:p>
    <w:p w:rsidR="00103A14" w:rsidRDefault="00103A14">
      <w:pPr>
        <w:rPr>
          <w:rFonts w:ascii="Arial" w:hAnsi="Arial" w:cs="Arial"/>
          <w:iCs/>
          <w:sz w:val="28"/>
          <w:szCs w:val="28"/>
        </w:rPr>
      </w:pPr>
    </w:p>
    <w:p w:rsidR="00103A14" w:rsidRDefault="00103A14">
      <w:pPr>
        <w:rPr>
          <w:rFonts w:ascii="Arial" w:hAnsi="Arial" w:cs="Arial"/>
          <w:iCs/>
          <w:sz w:val="28"/>
          <w:szCs w:val="28"/>
        </w:rPr>
      </w:pPr>
    </w:p>
    <w:p w:rsidR="00C441B5" w:rsidRDefault="00211AC5">
      <w:pPr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>Docenti del Consiglio di Classe</w:t>
      </w:r>
      <w:r w:rsidR="00C441B5">
        <w:rPr>
          <w:rFonts w:ascii="Arial" w:hAnsi="Arial" w:cs="Arial"/>
          <w:iCs/>
          <w:sz w:val="28"/>
          <w:szCs w:val="28"/>
        </w:rPr>
        <w:t xml:space="preserve">                 </w:t>
      </w:r>
      <w:r w:rsidR="00295C64">
        <w:rPr>
          <w:rFonts w:ascii="Arial" w:hAnsi="Arial" w:cs="Arial"/>
          <w:iCs/>
          <w:sz w:val="28"/>
          <w:szCs w:val="28"/>
        </w:rPr>
        <w:t xml:space="preserve">    </w:t>
      </w:r>
      <w:r w:rsidR="00C441B5">
        <w:rPr>
          <w:rFonts w:ascii="Arial" w:hAnsi="Arial" w:cs="Arial"/>
          <w:iCs/>
          <w:sz w:val="28"/>
          <w:szCs w:val="28"/>
        </w:rPr>
        <w:t xml:space="preserve"> </w:t>
      </w:r>
      <w:r w:rsidR="00295C64">
        <w:rPr>
          <w:rFonts w:ascii="Arial" w:hAnsi="Arial" w:cs="Arial"/>
          <w:iCs/>
          <w:sz w:val="28"/>
          <w:szCs w:val="28"/>
        </w:rPr>
        <w:t>Dirigente Scolastico</w:t>
      </w:r>
      <w:r>
        <w:rPr>
          <w:rFonts w:ascii="Arial" w:hAnsi="Arial" w:cs="Arial"/>
          <w:iCs/>
          <w:sz w:val="28"/>
          <w:szCs w:val="28"/>
        </w:rPr>
        <w:t xml:space="preserve">       </w:t>
      </w:r>
    </w:p>
    <w:p w:rsidR="00C441B5" w:rsidRDefault="00C441B5">
      <w:pPr>
        <w:rPr>
          <w:rFonts w:ascii="Arial" w:hAnsi="Arial" w:cs="Arial"/>
          <w:iCs/>
          <w:sz w:val="28"/>
          <w:szCs w:val="28"/>
        </w:rPr>
      </w:pPr>
    </w:p>
    <w:p w:rsidR="00C441B5" w:rsidRPr="00EB1067" w:rsidRDefault="00C441B5">
      <w:pPr>
        <w:rPr>
          <w:rFonts w:ascii="Arial" w:hAnsi="Arial" w:cs="Arial"/>
          <w:i/>
          <w:iCs/>
          <w:sz w:val="20"/>
          <w:szCs w:val="20"/>
        </w:rPr>
      </w:pPr>
      <w:r w:rsidRPr="00EB1067">
        <w:rPr>
          <w:rFonts w:ascii="Arial" w:hAnsi="Arial" w:cs="Arial"/>
          <w:i/>
          <w:iCs/>
          <w:sz w:val="20"/>
          <w:szCs w:val="20"/>
        </w:rPr>
        <w:t>____________________________</w:t>
      </w:r>
      <w:r w:rsidR="00EB1067">
        <w:rPr>
          <w:rFonts w:ascii="Arial" w:hAnsi="Arial" w:cs="Arial"/>
          <w:i/>
          <w:iCs/>
          <w:sz w:val="20"/>
          <w:szCs w:val="20"/>
        </w:rPr>
        <w:t>_______</w:t>
      </w:r>
      <w:r w:rsidRPr="00EB1067">
        <w:rPr>
          <w:rFonts w:ascii="Arial" w:hAnsi="Arial" w:cs="Arial"/>
          <w:i/>
          <w:iCs/>
          <w:sz w:val="20"/>
          <w:szCs w:val="20"/>
        </w:rPr>
        <w:t xml:space="preserve">_         </w:t>
      </w:r>
      <w:r w:rsidR="00EB1067" w:rsidRPr="00EB1067">
        <w:rPr>
          <w:rFonts w:ascii="Arial" w:hAnsi="Arial" w:cs="Arial"/>
          <w:i/>
          <w:iCs/>
          <w:sz w:val="20"/>
          <w:szCs w:val="20"/>
        </w:rPr>
        <w:t xml:space="preserve">          </w:t>
      </w:r>
      <w:r w:rsidR="00764AB1">
        <w:rPr>
          <w:rFonts w:ascii="Arial" w:hAnsi="Arial" w:cs="Arial"/>
          <w:i/>
          <w:iCs/>
          <w:sz w:val="20"/>
          <w:szCs w:val="20"/>
        </w:rPr>
        <w:t xml:space="preserve">  </w:t>
      </w:r>
      <w:r w:rsidR="00EB1067" w:rsidRPr="00EB1067">
        <w:rPr>
          <w:rFonts w:ascii="Arial" w:hAnsi="Arial" w:cs="Arial"/>
          <w:i/>
          <w:iCs/>
          <w:sz w:val="20"/>
          <w:szCs w:val="20"/>
        </w:rPr>
        <w:t xml:space="preserve"> </w:t>
      </w:r>
      <w:r w:rsidR="00764AB1">
        <w:rPr>
          <w:rFonts w:ascii="Arial" w:hAnsi="Arial" w:cs="Arial"/>
          <w:i/>
          <w:iCs/>
          <w:sz w:val="20"/>
          <w:szCs w:val="20"/>
        </w:rPr>
        <w:t xml:space="preserve"> ____________________________________</w:t>
      </w:r>
    </w:p>
    <w:p w:rsidR="00C441B5" w:rsidRPr="00EB1067" w:rsidRDefault="00C441B5">
      <w:pPr>
        <w:rPr>
          <w:rFonts w:ascii="Arial" w:hAnsi="Arial" w:cs="Arial"/>
          <w:i/>
          <w:iCs/>
          <w:sz w:val="20"/>
          <w:szCs w:val="20"/>
        </w:rPr>
      </w:pPr>
    </w:p>
    <w:p w:rsidR="00C441B5" w:rsidRPr="00EB1067" w:rsidRDefault="00C441B5">
      <w:pPr>
        <w:rPr>
          <w:rFonts w:ascii="Arial" w:hAnsi="Arial" w:cs="Arial"/>
          <w:i/>
          <w:iCs/>
          <w:sz w:val="20"/>
          <w:szCs w:val="20"/>
        </w:rPr>
      </w:pPr>
      <w:r w:rsidRPr="00EB1067">
        <w:rPr>
          <w:rFonts w:ascii="Arial" w:hAnsi="Arial" w:cs="Arial"/>
          <w:i/>
          <w:iCs/>
          <w:sz w:val="20"/>
          <w:szCs w:val="20"/>
        </w:rPr>
        <w:t>_____________________________</w:t>
      </w:r>
      <w:r w:rsidR="00EB1067" w:rsidRPr="00EB1067">
        <w:rPr>
          <w:rFonts w:ascii="Arial" w:hAnsi="Arial" w:cs="Arial"/>
          <w:i/>
          <w:iCs/>
          <w:sz w:val="20"/>
          <w:szCs w:val="20"/>
        </w:rPr>
        <w:t>_______</w:t>
      </w:r>
      <w:r w:rsidR="00764AB1">
        <w:rPr>
          <w:rFonts w:ascii="Arial" w:hAnsi="Arial" w:cs="Arial"/>
          <w:i/>
          <w:iCs/>
          <w:sz w:val="20"/>
          <w:szCs w:val="20"/>
        </w:rPr>
        <w:t xml:space="preserve">                     </w:t>
      </w:r>
      <w:r w:rsidRPr="00EB1067">
        <w:rPr>
          <w:rFonts w:ascii="Arial" w:hAnsi="Arial" w:cs="Arial"/>
          <w:i/>
          <w:iCs/>
          <w:sz w:val="20"/>
          <w:szCs w:val="20"/>
        </w:rPr>
        <w:t xml:space="preserve">                        </w:t>
      </w:r>
    </w:p>
    <w:p w:rsidR="00C441B5" w:rsidRPr="00EB1067" w:rsidRDefault="00C441B5">
      <w:pPr>
        <w:rPr>
          <w:rFonts w:ascii="Arial" w:hAnsi="Arial" w:cs="Arial"/>
          <w:i/>
          <w:iCs/>
          <w:sz w:val="20"/>
          <w:szCs w:val="20"/>
        </w:rPr>
      </w:pPr>
      <w:r w:rsidRPr="00EB1067">
        <w:rPr>
          <w:rFonts w:ascii="Arial" w:hAnsi="Arial" w:cs="Arial"/>
          <w:i/>
          <w:iCs/>
          <w:sz w:val="20"/>
          <w:szCs w:val="20"/>
        </w:rPr>
        <w:t xml:space="preserve">  </w:t>
      </w:r>
    </w:p>
    <w:p w:rsidR="00764AB1" w:rsidRPr="00EB1067" w:rsidRDefault="00C441B5" w:rsidP="00764AB1">
      <w:pPr>
        <w:rPr>
          <w:rFonts w:ascii="Arial" w:hAnsi="Arial" w:cs="Arial"/>
          <w:i/>
          <w:iCs/>
          <w:sz w:val="20"/>
          <w:szCs w:val="20"/>
        </w:rPr>
      </w:pPr>
      <w:r w:rsidRPr="00EB1067">
        <w:rPr>
          <w:rFonts w:ascii="Arial" w:hAnsi="Arial" w:cs="Arial"/>
          <w:i/>
          <w:iCs/>
          <w:sz w:val="20"/>
          <w:szCs w:val="20"/>
        </w:rPr>
        <w:t>_____________________________</w:t>
      </w:r>
      <w:r w:rsidR="00EB1067" w:rsidRPr="00EB1067">
        <w:rPr>
          <w:rFonts w:ascii="Arial" w:hAnsi="Arial" w:cs="Arial"/>
          <w:i/>
          <w:iCs/>
          <w:sz w:val="20"/>
          <w:szCs w:val="20"/>
        </w:rPr>
        <w:t>_______</w:t>
      </w:r>
      <w:r w:rsidRPr="00EB1067">
        <w:rPr>
          <w:rFonts w:ascii="Arial" w:hAnsi="Arial" w:cs="Arial"/>
          <w:i/>
          <w:iCs/>
          <w:sz w:val="20"/>
          <w:szCs w:val="20"/>
        </w:rPr>
        <w:t xml:space="preserve"> </w:t>
      </w:r>
      <w:r w:rsidR="00764AB1">
        <w:rPr>
          <w:rFonts w:ascii="Arial" w:hAnsi="Arial" w:cs="Arial"/>
          <w:i/>
          <w:iCs/>
          <w:sz w:val="20"/>
          <w:szCs w:val="20"/>
        </w:rPr>
        <w:t xml:space="preserve">                     </w:t>
      </w:r>
      <w:r w:rsidR="00764AB1" w:rsidRPr="00EB1067">
        <w:rPr>
          <w:rFonts w:ascii="Arial" w:hAnsi="Arial" w:cs="Arial"/>
          <w:i/>
          <w:iCs/>
          <w:sz w:val="20"/>
          <w:szCs w:val="20"/>
        </w:rPr>
        <w:t xml:space="preserve">                       </w:t>
      </w:r>
    </w:p>
    <w:p w:rsidR="00295C64" w:rsidRDefault="00C441B5" w:rsidP="00EB1067">
      <w:pPr>
        <w:rPr>
          <w:rFonts w:ascii="Arial" w:hAnsi="Arial" w:cs="Arial"/>
          <w:i/>
          <w:iCs/>
          <w:sz w:val="20"/>
          <w:szCs w:val="20"/>
        </w:rPr>
      </w:pPr>
      <w:r w:rsidRPr="00EB1067">
        <w:rPr>
          <w:rFonts w:ascii="Arial" w:hAnsi="Arial" w:cs="Arial"/>
          <w:i/>
          <w:iCs/>
          <w:sz w:val="20"/>
          <w:szCs w:val="20"/>
        </w:rPr>
        <w:t xml:space="preserve">                       </w:t>
      </w:r>
    </w:p>
    <w:p w:rsidR="00EB1067" w:rsidRPr="00EB1067" w:rsidRDefault="00C441B5" w:rsidP="00EB1067">
      <w:pPr>
        <w:rPr>
          <w:rFonts w:ascii="Arial" w:hAnsi="Arial" w:cs="Arial"/>
          <w:i/>
          <w:iCs/>
          <w:sz w:val="20"/>
          <w:szCs w:val="20"/>
        </w:rPr>
      </w:pPr>
      <w:r w:rsidRPr="00EB1067">
        <w:rPr>
          <w:rFonts w:ascii="Arial" w:hAnsi="Arial" w:cs="Arial"/>
          <w:i/>
          <w:iCs/>
          <w:sz w:val="20"/>
          <w:szCs w:val="20"/>
        </w:rPr>
        <w:t xml:space="preserve"> </w:t>
      </w:r>
      <w:r w:rsidR="00764AB1" w:rsidRPr="00EB1067">
        <w:rPr>
          <w:rFonts w:ascii="Arial" w:hAnsi="Arial" w:cs="Arial"/>
          <w:i/>
          <w:iCs/>
          <w:sz w:val="20"/>
          <w:szCs w:val="20"/>
        </w:rPr>
        <w:t>________________________</w:t>
      </w:r>
      <w:r w:rsidR="00295C64">
        <w:rPr>
          <w:rFonts w:ascii="Arial" w:hAnsi="Arial" w:cs="Arial"/>
          <w:i/>
          <w:iCs/>
          <w:sz w:val="20"/>
          <w:szCs w:val="20"/>
        </w:rPr>
        <w:t xml:space="preserve">____________                   </w:t>
      </w:r>
      <w:r w:rsidR="00EB1067" w:rsidRPr="00EB1067">
        <w:rPr>
          <w:rFonts w:ascii="Arial" w:hAnsi="Arial" w:cs="Arial"/>
          <w:i/>
          <w:iCs/>
          <w:sz w:val="20"/>
          <w:szCs w:val="20"/>
        </w:rPr>
        <w:t xml:space="preserve">                        </w:t>
      </w:r>
    </w:p>
    <w:p w:rsidR="00EB1067" w:rsidRPr="00EB1067" w:rsidRDefault="00EB1067" w:rsidP="00EB1067">
      <w:pPr>
        <w:rPr>
          <w:rFonts w:ascii="Arial" w:hAnsi="Arial" w:cs="Arial"/>
          <w:i/>
          <w:iCs/>
          <w:sz w:val="20"/>
          <w:szCs w:val="20"/>
        </w:rPr>
      </w:pPr>
      <w:r w:rsidRPr="00EB1067">
        <w:rPr>
          <w:rFonts w:ascii="Arial" w:hAnsi="Arial" w:cs="Arial"/>
          <w:i/>
          <w:iCs/>
          <w:sz w:val="20"/>
          <w:szCs w:val="20"/>
        </w:rPr>
        <w:t xml:space="preserve">  </w:t>
      </w:r>
    </w:p>
    <w:p w:rsidR="00EB1067" w:rsidRPr="00EB1067" w:rsidRDefault="00EB1067" w:rsidP="00EB1067">
      <w:pPr>
        <w:rPr>
          <w:rFonts w:ascii="Arial" w:hAnsi="Arial" w:cs="Arial"/>
          <w:i/>
          <w:iCs/>
          <w:sz w:val="20"/>
          <w:szCs w:val="20"/>
        </w:rPr>
      </w:pPr>
      <w:r w:rsidRPr="00EB1067">
        <w:rPr>
          <w:rFonts w:ascii="Arial" w:hAnsi="Arial" w:cs="Arial"/>
          <w:i/>
          <w:iCs/>
          <w:sz w:val="20"/>
          <w:szCs w:val="20"/>
        </w:rPr>
        <w:t xml:space="preserve">____________________________________                   </w:t>
      </w:r>
      <w:r w:rsidR="00295C64">
        <w:rPr>
          <w:rFonts w:ascii="Arial" w:hAnsi="Arial" w:cs="Arial"/>
          <w:i/>
          <w:iCs/>
          <w:sz w:val="20"/>
          <w:szCs w:val="20"/>
        </w:rPr>
        <w:t xml:space="preserve">    </w:t>
      </w:r>
      <w:r w:rsidRPr="00EB1067">
        <w:rPr>
          <w:rFonts w:ascii="Arial" w:hAnsi="Arial" w:cs="Arial"/>
          <w:i/>
          <w:iCs/>
          <w:sz w:val="20"/>
          <w:szCs w:val="20"/>
        </w:rPr>
        <w:t xml:space="preserve">                         </w:t>
      </w:r>
    </w:p>
    <w:p w:rsidR="00EB1067" w:rsidRPr="00EB1067" w:rsidRDefault="00EB1067" w:rsidP="00EB1067">
      <w:pPr>
        <w:rPr>
          <w:rFonts w:ascii="Arial" w:hAnsi="Arial" w:cs="Arial"/>
          <w:i/>
          <w:iCs/>
          <w:sz w:val="20"/>
          <w:szCs w:val="20"/>
        </w:rPr>
      </w:pPr>
      <w:r w:rsidRPr="00EB1067">
        <w:rPr>
          <w:rFonts w:ascii="Arial" w:hAnsi="Arial" w:cs="Arial"/>
          <w:i/>
          <w:iCs/>
          <w:sz w:val="20"/>
          <w:szCs w:val="20"/>
        </w:rPr>
        <w:t xml:space="preserve">  </w:t>
      </w:r>
    </w:p>
    <w:p w:rsidR="00EB1067" w:rsidRPr="00EB1067" w:rsidRDefault="00EB1067" w:rsidP="00EB1067">
      <w:pPr>
        <w:rPr>
          <w:rFonts w:ascii="Arial" w:hAnsi="Arial" w:cs="Arial"/>
          <w:i/>
          <w:iCs/>
          <w:sz w:val="20"/>
          <w:szCs w:val="20"/>
        </w:rPr>
      </w:pPr>
      <w:r w:rsidRPr="00EB1067">
        <w:rPr>
          <w:rFonts w:ascii="Arial" w:hAnsi="Arial" w:cs="Arial"/>
          <w:i/>
          <w:iCs/>
          <w:sz w:val="20"/>
          <w:szCs w:val="20"/>
        </w:rPr>
        <w:t>_________________________________</w:t>
      </w:r>
      <w:r w:rsidR="00295C64">
        <w:rPr>
          <w:rFonts w:ascii="Arial" w:hAnsi="Arial" w:cs="Arial"/>
          <w:i/>
          <w:iCs/>
          <w:sz w:val="20"/>
          <w:szCs w:val="20"/>
        </w:rPr>
        <w:t xml:space="preserve">___                         </w:t>
      </w:r>
      <w:r w:rsidRPr="00EB1067">
        <w:rPr>
          <w:rFonts w:ascii="Arial" w:hAnsi="Arial" w:cs="Arial"/>
          <w:i/>
          <w:iCs/>
          <w:sz w:val="20"/>
          <w:szCs w:val="20"/>
        </w:rPr>
        <w:t xml:space="preserve">                         </w:t>
      </w:r>
    </w:p>
    <w:p w:rsidR="00EB1067" w:rsidRPr="00EB1067" w:rsidRDefault="00EB1067" w:rsidP="00EB1067">
      <w:pPr>
        <w:rPr>
          <w:rFonts w:ascii="Arial" w:hAnsi="Arial" w:cs="Arial"/>
          <w:i/>
          <w:iCs/>
          <w:sz w:val="20"/>
          <w:szCs w:val="20"/>
        </w:rPr>
      </w:pPr>
      <w:r w:rsidRPr="00EB1067">
        <w:rPr>
          <w:rFonts w:ascii="Arial" w:hAnsi="Arial" w:cs="Arial"/>
          <w:i/>
          <w:iCs/>
          <w:sz w:val="20"/>
          <w:szCs w:val="20"/>
        </w:rPr>
        <w:t xml:space="preserve">  </w:t>
      </w:r>
    </w:p>
    <w:p w:rsidR="00295C64" w:rsidRPr="00EB1067" w:rsidRDefault="00EB1067" w:rsidP="00295C64">
      <w:pPr>
        <w:rPr>
          <w:rFonts w:ascii="Arial" w:hAnsi="Arial" w:cs="Arial"/>
          <w:i/>
          <w:iCs/>
          <w:sz w:val="20"/>
          <w:szCs w:val="20"/>
        </w:rPr>
      </w:pPr>
      <w:r w:rsidRPr="00EB1067">
        <w:rPr>
          <w:rFonts w:ascii="Arial" w:hAnsi="Arial" w:cs="Arial"/>
          <w:i/>
          <w:iCs/>
          <w:sz w:val="20"/>
          <w:szCs w:val="20"/>
        </w:rPr>
        <w:t xml:space="preserve"> </w:t>
      </w:r>
      <w:r w:rsidR="00295C64" w:rsidRPr="00EB1067">
        <w:rPr>
          <w:rFonts w:ascii="Arial" w:hAnsi="Arial" w:cs="Arial"/>
          <w:i/>
          <w:iCs/>
          <w:sz w:val="20"/>
          <w:szCs w:val="20"/>
        </w:rPr>
        <w:t>____________________________________</w:t>
      </w:r>
      <w:r w:rsidR="00295C64">
        <w:rPr>
          <w:rFonts w:ascii="Arial" w:hAnsi="Arial" w:cs="Arial"/>
          <w:i/>
          <w:iCs/>
          <w:sz w:val="20"/>
          <w:szCs w:val="20"/>
        </w:rPr>
        <w:t xml:space="preserve">                     </w:t>
      </w:r>
      <w:r w:rsidR="00295C64" w:rsidRPr="00EB1067">
        <w:rPr>
          <w:rFonts w:ascii="Arial" w:hAnsi="Arial" w:cs="Arial"/>
          <w:i/>
          <w:iCs/>
          <w:sz w:val="20"/>
          <w:szCs w:val="20"/>
        </w:rPr>
        <w:t xml:space="preserve">                        </w:t>
      </w:r>
    </w:p>
    <w:p w:rsidR="00295C64" w:rsidRPr="00EB1067" w:rsidRDefault="00295C64" w:rsidP="00295C64">
      <w:pPr>
        <w:rPr>
          <w:rFonts w:ascii="Arial" w:hAnsi="Arial" w:cs="Arial"/>
          <w:i/>
          <w:iCs/>
          <w:sz w:val="20"/>
          <w:szCs w:val="20"/>
        </w:rPr>
      </w:pPr>
      <w:r w:rsidRPr="00EB1067">
        <w:rPr>
          <w:rFonts w:ascii="Arial" w:hAnsi="Arial" w:cs="Arial"/>
          <w:i/>
          <w:iCs/>
          <w:sz w:val="20"/>
          <w:szCs w:val="20"/>
        </w:rPr>
        <w:t xml:space="preserve">  </w:t>
      </w:r>
    </w:p>
    <w:p w:rsidR="00295C64" w:rsidRPr="00EB1067" w:rsidRDefault="00295C64" w:rsidP="00295C64">
      <w:pPr>
        <w:rPr>
          <w:rFonts w:ascii="Arial" w:hAnsi="Arial" w:cs="Arial"/>
          <w:i/>
          <w:iCs/>
          <w:sz w:val="20"/>
          <w:szCs w:val="20"/>
        </w:rPr>
      </w:pPr>
      <w:r w:rsidRPr="00EB1067">
        <w:rPr>
          <w:rFonts w:ascii="Arial" w:hAnsi="Arial" w:cs="Arial"/>
          <w:i/>
          <w:iCs/>
          <w:sz w:val="20"/>
          <w:szCs w:val="20"/>
        </w:rPr>
        <w:t xml:space="preserve">____________________________________ </w:t>
      </w:r>
      <w:r>
        <w:rPr>
          <w:rFonts w:ascii="Arial" w:hAnsi="Arial" w:cs="Arial"/>
          <w:i/>
          <w:iCs/>
          <w:sz w:val="20"/>
          <w:szCs w:val="20"/>
        </w:rPr>
        <w:t xml:space="preserve">                     </w:t>
      </w:r>
      <w:r w:rsidRPr="00EB1067">
        <w:rPr>
          <w:rFonts w:ascii="Arial" w:hAnsi="Arial" w:cs="Arial"/>
          <w:i/>
          <w:iCs/>
          <w:sz w:val="20"/>
          <w:szCs w:val="20"/>
        </w:rPr>
        <w:t xml:space="preserve">                       </w:t>
      </w:r>
    </w:p>
    <w:p w:rsidR="00295C64" w:rsidRDefault="00295C64" w:rsidP="00295C64">
      <w:pPr>
        <w:rPr>
          <w:rFonts w:ascii="Arial" w:hAnsi="Arial" w:cs="Arial"/>
          <w:i/>
          <w:iCs/>
          <w:sz w:val="20"/>
          <w:szCs w:val="20"/>
        </w:rPr>
      </w:pPr>
      <w:r w:rsidRPr="00EB1067">
        <w:rPr>
          <w:rFonts w:ascii="Arial" w:hAnsi="Arial" w:cs="Arial"/>
          <w:i/>
          <w:iCs/>
          <w:sz w:val="20"/>
          <w:szCs w:val="20"/>
        </w:rPr>
        <w:t xml:space="preserve">                       </w:t>
      </w:r>
    </w:p>
    <w:p w:rsidR="00295C64" w:rsidRPr="00EB1067" w:rsidRDefault="00295C64" w:rsidP="00295C64">
      <w:pPr>
        <w:rPr>
          <w:rFonts w:ascii="Arial" w:hAnsi="Arial" w:cs="Arial"/>
          <w:i/>
          <w:iCs/>
          <w:sz w:val="20"/>
          <w:szCs w:val="20"/>
        </w:rPr>
      </w:pPr>
      <w:r w:rsidRPr="00EB1067">
        <w:rPr>
          <w:rFonts w:ascii="Arial" w:hAnsi="Arial" w:cs="Arial"/>
          <w:i/>
          <w:iCs/>
          <w:sz w:val="20"/>
          <w:szCs w:val="20"/>
        </w:rPr>
        <w:t xml:space="preserve"> ________________________</w:t>
      </w:r>
      <w:r>
        <w:rPr>
          <w:rFonts w:ascii="Arial" w:hAnsi="Arial" w:cs="Arial"/>
          <w:i/>
          <w:iCs/>
          <w:sz w:val="20"/>
          <w:szCs w:val="20"/>
        </w:rPr>
        <w:t xml:space="preserve">____________                   </w:t>
      </w:r>
      <w:r w:rsidRPr="00EB1067">
        <w:rPr>
          <w:rFonts w:ascii="Arial" w:hAnsi="Arial" w:cs="Arial"/>
          <w:i/>
          <w:iCs/>
          <w:sz w:val="20"/>
          <w:szCs w:val="20"/>
        </w:rPr>
        <w:t xml:space="preserve">                   </w:t>
      </w:r>
      <w:r>
        <w:rPr>
          <w:rFonts w:ascii="Arial" w:hAnsi="Arial" w:cs="Arial"/>
          <w:i/>
          <w:iCs/>
          <w:sz w:val="20"/>
          <w:szCs w:val="20"/>
        </w:rPr>
        <w:t xml:space="preserve">                        </w:t>
      </w:r>
      <w:r w:rsidRPr="00EB1067">
        <w:rPr>
          <w:rFonts w:ascii="Arial" w:hAnsi="Arial" w:cs="Arial"/>
          <w:i/>
          <w:iCs/>
          <w:sz w:val="20"/>
          <w:szCs w:val="20"/>
        </w:rPr>
        <w:t xml:space="preserve">                         </w:t>
      </w:r>
    </w:p>
    <w:p w:rsidR="00EB1067" w:rsidRPr="00EB1067" w:rsidRDefault="00EB1067" w:rsidP="00EB1067">
      <w:pPr>
        <w:rPr>
          <w:rFonts w:ascii="Arial" w:hAnsi="Arial" w:cs="Arial"/>
          <w:i/>
          <w:iCs/>
          <w:sz w:val="20"/>
          <w:szCs w:val="20"/>
        </w:rPr>
      </w:pPr>
      <w:r w:rsidRPr="00EB1067">
        <w:rPr>
          <w:rFonts w:ascii="Arial" w:hAnsi="Arial" w:cs="Arial"/>
          <w:i/>
          <w:iCs/>
          <w:sz w:val="20"/>
          <w:szCs w:val="20"/>
        </w:rPr>
        <w:t xml:space="preserve">                        </w:t>
      </w:r>
    </w:p>
    <w:p w:rsidR="00764AB1" w:rsidRPr="00295C64" w:rsidRDefault="00EB1067">
      <w:pPr>
        <w:rPr>
          <w:rFonts w:ascii="Arial" w:hAnsi="Arial" w:cs="Arial"/>
          <w:i/>
          <w:iCs/>
          <w:sz w:val="20"/>
          <w:szCs w:val="20"/>
        </w:rPr>
      </w:pPr>
      <w:r w:rsidRPr="00EB1067">
        <w:rPr>
          <w:rFonts w:ascii="Arial" w:hAnsi="Arial" w:cs="Arial"/>
          <w:i/>
          <w:iCs/>
          <w:sz w:val="20"/>
          <w:szCs w:val="20"/>
        </w:rPr>
        <w:t xml:space="preserve">  </w:t>
      </w:r>
    </w:p>
    <w:p w:rsidR="00764AB1" w:rsidRDefault="00764AB1">
      <w:pPr>
        <w:rPr>
          <w:rFonts w:ascii="Arial" w:hAnsi="Arial" w:cs="Arial"/>
          <w:i/>
          <w:iCs/>
          <w:sz w:val="28"/>
          <w:szCs w:val="28"/>
        </w:rPr>
      </w:pPr>
    </w:p>
    <w:p w:rsidR="00C441B5" w:rsidRDefault="00C441B5">
      <w:pPr>
        <w:autoSpaceDE w:val="0"/>
        <w:jc w:val="both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>Genitori</w:t>
      </w:r>
      <w:r w:rsidR="0011388C">
        <w:rPr>
          <w:rFonts w:ascii="Arial" w:hAnsi="Arial" w:cs="Arial"/>
          <w:iCs/>
          <w:sz w:val="28"/>
          <w:szCs w:val="28"/>
        </w:rPr>
        <w:t xml:space="preserve">                                      </w:t>
      </w:r>
      <w:r w:rsidR="00211AC5">
        <w:rPr>
          <w:rFonts w:ascii="Arial" w:hAnsi="Arial" w:cs="Arial"/>
          <w:iCs/>
          <w:sz w:val="28"/>
          <w:szCs w:val="28"/>
        </w:rPr>
        <w:t xml:space="preserve">                        Studente</w:t>
      </w:r>
    </w:p>
    <w:p w:rsidR="00C441B5" w:rsidRDefault="00C441B5">
      <w:pPr>
        <w:autoSpaceDE w:val="0"/>
        <w:jc w:val="both"/>
        <w:rPr>
          <w:rFonts w:ascii="Arial" w:hAnsi="Arial" w:cs="Arial"/>
          <w:iCs/>
          <w:sz w:val="28"/>
          <w:szCs w:val="28"/>
        </w:rPr>
      </w:pPr>
    </w:p>
    <w:p w:rsidR="00C441B5" w:rsidRPr="00EB1067" w:rsidRDefault="00C441B5">
      <w:pPr>
        <w:autoSpaceDE w:val="0"/>
        <w:jc w:val="both"/>
        <w:rPr>
          <w:rFonts w:ascii="Arial" w:hAnsi="Arial" w:cs="Arial"/>
          <w:i/>
          <w:iCs/>
          <w:sz w:val="20"/>
          <w:szCs w:val="20"/>
        </w:rPr>
      </w:pPr>
      <w:r w:rsidRPr="00EB1067">
        <w:rPr>
          <w:rFonts w:ascii="Arial" w:hAnsi="Arial" w:cs="Arial"/>
          <w:i/>
          <w:iCs/>
          <w:sz w:val="20"/>
          <w:szCs w:val="20"/>
        </w:rPr>
        <w:t xml:space="preserve">_____________________________  </w:t>
      </w:r>
      <w:r w:rsidR="00EB1067">
        <w:rPr>
          <w:rFonts w:ascii="Arial" w:hAnsi="Arial" w:cs="Arial"/>
          <w:i/>
          <w:iCs/>
          <w:sz w:val="20"/>
          <w:szCs w:val="20"/>
        </w:rPr>
        <w:t xml:space="preserve">                            </w:t>
      </w:r>
      <w:r w:rsidR="0011388C" w:rsidRPr="00EB1067">
        <w:rPr>
          <w:rFonts w:ascii="Arial" w:hAnsi="Arial" w:cs="Arial"/>
          <w:i/>
          <w:iCs/>
          <w:sz w:val="20"/>
          <w:szCs w:val="20"/>
        </w:rPr>
        <w:t xml:space="preserve">  ________________________</w:t>
      </w:r>
    </w:p>
    <w:p w:rsidR="00C441B5" w:rsidRPr="00EB1067" w:rsidRDefault="00C441B5">
      <w:pPr>
        <w:autoSpaceDE w:val="0"/>
        <w:jc w:val="both"/>
        <w:rPr>
          <w:rFonts w:ascii="Arial" w:hAnsi="Arial" w:cs="Arial"/>
          <w:i/>
          <w:iCs/>
          <w:sz w:val="20"/>
          <w:szCs w:val="20"/>
        </w:rPr>
      </w:pPr>
    </w:p>
    <w:p w:rsidR="00C441B5" w:rsidRPr="00EB1067" w:rsidRDefault="00C441B5">
      <w:pPr>
        <w:autoSpaceDE w:val="0"/>
        <w:jc w:val="both"/>
        <w:rPr>
          <w:rFonts w:ascii="Arial" w:hAnsi="Arial" w:cs="Arial"/>
          <w:iCs/>
          <w:sz w:val="20"/>
          <w:szCs w:val="20"/>
        </w:rPr>
      </w:pPr>
      <w:r w:rsidRPr="00EB1067">
        <w:rPr>
          <w:rFonts w:ascii="Arial" w:hAnsi="Arial" w:cs="Arial"/>
          <w:i/>
          <w:iCs/>
          <w:sz w:val="20"/>
          <w:szCs w:val="20"/>
        </w:rPr>
        <w:t xml:space="preserve">_____________________________  </w:t>
      </w:r>
    </w:p>
    <w:p w:rsidR="00C441B5" w:rsidRDefault="00C441B5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</w:p>
    <w:p w:rsidR="00B06EEC" w:rsidRDefault="00EB1067">
      <w:pPr>
        <w:tabs>
          <w:tab w:val="left" w:pos="0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B06EEC" w:rsidRDefault="00B06EEC">
      <w:pPr>
        <w:tabs>
          <w:tab w:val="left" w:pos="0"/>
        </w:tabs>
        <w:jc w:val="both"/>
        <w:rPr>
          <w:rFonts w:ascii="Arial" w:hAnsi="Arial" w:cs="Arial"/>
          <w:sz w:val="28"/>
          <w:szCs w:val="28"/>
        </w:rPr>
      </w:pPr>
    </w:p>
    <w:p w:rsidR="00B06EEC" w:rsidRDefault="00B06EEC">
      <w:pPr>
        <w:tabs>
          <w:tab w:val="left" w:pos="0"/>
        </w:tabs>
        <w:jc w:val="both"/>
        <w:rPr>
          <w:rFonts w:ascii="Arial" w:hAnsi="Arial" w:cs="Arial"/>
          <w:sz w:val="28"/>
          <w:szCs w:val="28"/>
        </w:rPr>
      </w:pPr>
    </w:p>
    <w:p w:rsidR="00B06EEC" w:rsidRDefault="00B06EEC">
      <w:pPr>
        <w:tabs>
          <w:tab w:val="left" w:pos="0"/>
        </w:tabs>
        <w:jc w:val="both"/>
        <w:rPr>
          <w:rFonts w:ascii="Arial" w:hAnsi="Arial" w:cs="Arial"/>
          <w:sz w:val="28"/>
          <w:szCs w:val="28"/>
        </w:rPr>
      </w:pPr>
    </w:p>
    <w:p w:rsidR="00B06EEC" w:rsidRDefault="00B06EEC">
      <w:pPr>
        <w:tabs>
          <w:tab w:val="left" w:pos="0"/>
        </w:tabs>
        <w:jc w:val="both"/>
        <w:rPr>
          <w:rFonts w:ascii="Arial" w:hAnsi="Arial" w:cs="Arial"/>
          <w:sz w:val="28"/>
          <w:szCs w:val="28"/>
        </w:rPr>
      </w:pPr>
    </w:p>
    <w:p w:rsidR="00D81B02" w:rsidRPr="00295C64" w:rsidRDefault="00EB1067">
      <w:pPr>
        <w:tabs>
          <w:tab w:val="left" w:pos="0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</w:t>
      </w:r>
      <w:r w:rsidR="00C441B5">
        <w:rPr>
          <w:rFonts w:ascii="Arial" w:hAnsi="Arial" w:cs="Arial"/>
          <w:sz w:val="28"/>
          <w:szCs w:val="28"/>
        </w:rPr>
        <w:t>Tecnico competent</w:t>
      </w:r>
      <w:r w:rsidR="00295C64">
        <w:rPr>
          <w:rFonts w:ascii="Arial" w:hAnsi="Arial" w:cs="Arial"/>
          <w:sz w:val="28"/>
          <w:szCs w:val="28"/>
        </w:rPr>
        <w:t xml:space="preserve">e </w:t>
      </w:r>
      <w:r w:rsidR="00C441B5" w:rsidRPr="00764AB1">
        <w:rPr>
          <w:rFonts w:ascii="Arial" w:hAnsi="Arial" w:cs="Arial"/>
          <w:i/>
          <w:sz w:val="20"/>
          <w:szCs w:val="20"/>
        </w:rPr>
        <w:t>(se h</w:t>
      </w:r>
      <w:r w:rsidR="00295C64">
        <w:rPr>
          <w:rFonts w:ascii="Arial" w:hAnsi="Arial" w:cs="Arial"/>
          <w:i/>
          <w:sz w:val="20"/>
          <w:szCs w:val="20"/>
        </w:rPr>
        <w:t>a partecipato)</w:t>
      </w:r>
    </w:p>
    <w:p w:rsidR="00E366CC" w:rsidRDefault="00E366CC">
      <w:pPr>
        <w:tabs>
          <w:tab w:val="left" w:pos="0"/>
        </w:tabs>
        <w:jc w:val="both"/>
        <w:rPr>
          <w:rFonts w:ascii="Arial" w:hAnsi="Arial" w:cs="Arial"/>
          <w:i/>
          <w:sz w:val="20"/>
          <w:szCs w:val="20"/>
        </w:rPr>
      </w:pPr>
    </w:p>
    <w:p w:rsidR="00E366CC" w:rsidRPr="00E10901" w:rsidRDefault="00E366CC">
      <w:pPr>
        <w:tabs>
          <w:tab w:val="left" w:pos="0"/>
        </w:tabs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______________________________________</w:t>
      </w:r>
    </w:p>
    <w:p w:rsidR="00D81B02" w:rsidRDefault="00D81B02">
      <w:pPr>
        <w:tabs>
          <w:tab w:val="left" w:pos="0"/>
        </w:tabs>
        <w:jc w:val="both"/>
        <w:rPr>
          <w:rFonts w:ascii="Arial" w:hAnsi="Arial" w:cs="Arial"/>
          <w:i/>
          <w:iCs/>
          <w:sz w:val="28"/>
          <w:szCs w:val="28"/>
        </w:rPr>
      </w:pPr>
    </w:p>
    <w:p w:rsidR="00D81B02" w:rsidRDefault="00D81B02">
      <w:pPr>
        <w:tabs>
          <w:tab w:val="left" w:pos="0"/>
        </w:tabs>
        <w:jc w:val="both"/>
        <w:rPr>
          <w:rFonts w:ascii="Arial" w:hAnsi="Arial" w:cs="Arial"/>
          <w:i/>
          <w:iCs/>
          <w:sz w:val="28"/>
          <w:szCs w:val="28"/>
        </w:rPr>
      </w:pPr>
    </w:p>
    <w:p w:rsidR="00D81B02" w:rsidRDefault="00D81B02">
      <w:pPr>
        <w:tabs>
          <w:tab w:val="left" w:pos="0"/>
        </w:tabs>
        <w:jc w:val="both"/>
        <w:rPr>
          <w:rFonts w:ascii="Arial" w:hAnsi="Arial" w:cs="Arial"/>
          <w:i/>
          <w:iCs/>
          <w:sz w:val="28"/>
          <w:szCs w:val="28"/>
        </w:rPr>
      </w:pPr>
    </w:p>
    <w:p w:rsidR="00D81B02" w:rsidRDefault="00D81B02">
      <w:pPr>
        <w:tabs>
          <w:tab w:val="left" w:pos="0"/>
        </w:tabs>
        <w:jc w:val="both"/>
        <w:rPr>
          <w:rFonts w:ascii="Arial" w:hAnsi="Arial" w:cs="Arial"/>
          <w:i/>
          <w:iCs/>
          <w:sz w:val="28"/>
          <w:szCs w:val="28"/>
        </w:rPr>
      </w:pPr>
    </w:p>
    <w:p w:rsidR="00D81B02" w:rsidRDefault="00D81B02">
      <w:pPr>
        <w:tabs>
          <w:tab w:val="left" w:pos="0"/>
        </w:tabs>
        <w:jc w:val="both"/>
        <w:rPr>
          <w:rFonts w:ascii="Arial" w:hAnsi="Arial" w:cs="Arial"/>
          <w:i/>
          <w:iCs/>
          <w:sz w:val="28"/>
          <w:szCs w:val="28"/>
        </w:rPr>
      </w:pPr>
    </w:p>
    <w:p w:rsidR="009E35AC" w:rsidRDefault="009E35AC">
      <w:pPr>
        <w:tabs>
          <w:tab w:val="left" w:pos="0"/>
        </w:tabs>
        <w:jc w:val="both"/>
        <w:rPr>
          <w:rFonts w:ascii="Arial" w:hAnsi="Arial" w:cs="Arial"/>
          <w:i/>
          <w:iCs/>
          <w:sz w:val="28"/>
          <w:szCs w:val="28"/>
        </w:rPr>
      </w:pPr>
    </w:p>
    <w:p w:rsidR="009E35AC" w:rsidRDefault="009E35AC">
      <w:pPr>
        <w:tabs>
          <w:tab w:val="left" w:pos="0"/>
        </w:tabs>
        <w:jc w:val="both"/>
        <w:rPr>
          <w:rFonts w:ascii="Arial" w:hAnsi="Arial" w:cs="Arial"/>
          <w:i/>
          <w:iCs/>
          <w:sz w:val="28"/>
          <w:szCs w:val="28"/>
        </w:rPr>
      </w:pPr>
    </w:p>
    <w:p w:rsidR="009E35AC" w:rsidRDefault="009E35AC">
      <w:pPr>
        <w:tabs>
          <w:tab w:val="left" w:pos="0"/>
        </w:tabs>
        <w:jc w:val="both"/>
        <w:rPr>
          <w:rFonts w:ascii="Arial" w:hAnsi="Arial" w:cs="Arial"/>
          <w:i/>
          <w:iCs/>
          <w:sz w:val="28"/>
          <w:szCs w:val="28"/>
        </w:rPr>
      </w:pPr>
    </w:p>
    <w:p w:rsidR="009E35AC" w:rsidRDefault="009E35AC">
      <w:pPr>
        <w:tabs>
          <w:tab w:val="left" w:pos="0"/>
        </w:tabs>
        <w:jc w:val="both"/>
        <w:rPr>
          <w:rFonts w:ascii="Arial" w:hAnsi="Arial" w:cs="Arial"/>
          <w:i/>
          <w:iCs/>
          <w:sz w:val="28"/>
          <w:szCs w:val="28"/>
        </w:rPr>
      </w:pPr>
    </w:p>
    <w:p w:rsidR="00AB422F" w:rsidRPr="00AB422F" w:rsidRDefault="00AB422F">
      <w:pPr>
        <w:tabs>
          <w:tab w:val="left" w:pos="0"/>
        </w:tabs>
        <w:jc w:val="both"/>
        <w:rPr>
          <w:rFonts w:ascii="Arial" w:hAnsi="Arial" w:cs="Arial"/>
          <w:b/>
          <w:iCs/>
          <w:sz w:val="28"/>
          <w:szCs w:val="28"/>
        </w:rPr>
      </w:pPr>
    </w:p>
    <w:sectPr w:rsidR="00AB422F" w:rsidRPr="00AB422F" w:rsidSect="0080700D">
      <w:footerReference w:type="default" r:id="rId9"/>
      <w:pgSz w:w="11906" w:h="16838"/>
      <w:pgMar w:top="568" w:right="1134" w:bottom="1134" w:left="1134" w:header="708" w:footer="111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139B" w:rsidRDefault="009A139B" w:rsidP="002F560D">
      <w:r>
        <w:separator/>
      </w:r>
    </w:p>
  </w:endnote>
  <w:endnote w:type="continuationSeparator" w:id="0">
    <w:p w:rsidR="009A139B" w:rsidRDefault="009A139B" w:rsidP="002F56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C8A" w:rsidRDefault="002F2C8A" w:rsidP="002F2C8A">
    <w:pPr>
      <w:pStyle w:val="Pidipagina"/>
      <w:pBdr>
        <w:top w:val="thinThickSmallGap" w:sz="24" w:space="1" w:color="622423"/>
      </w:pBdr>
      <w:tabs>
        <w:tab w:val="clear" w:pos="4819"/>
      </w:tabs>
      <w:rPr>
        <w:rFonts w:ascii="Cambria" w:hAnsi="Cambria"/>
      </w:rPr>
    </w:pPr>
    <w:r>
      <w:rPr>
        <w:rFonts w:ascii="Cambria" w:hAnsi="Cambria"/>
      </w:rPr>
      <w:t>Comitato Scuola A.I.D. gennaio 2010</w:t>
    </w:r>
    <w:r>
      <w:rPr>
        <w:rFonts w:ascii="Cambria" w:hAnsi="Cambria"/>
      </w:rPr>
      <w:tab/>
      <w:t xml:space="preserve">Pagina </w:t>
    </w:r>
    <w:fldSimple w:instr=" PAGE   \* MERGEFORMAT ">
      <w:r w:rsidR="00D217BE" w:rsidRPr="00D217BE">
        <w:rPr>
          <w:rFonts w:ascii="Cambria" w:hAnsi="Cambria"/>
          <w:noProof/>
        </w:rPr>
        <w:t>4</w:t>
      </w:r>
    </w:fldSimple>
  </w:p>
  <w:p w:rsidR="002F560D" w:rsidRDefault="002F560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139B" w:rsidRDefault="009A139B" w:rsidP="002F560D">
      <w:r>
        <w:separator/>
      </w:r>
    </w:p>
  </w:footnote>
  <w:footnote w:type="continuationSeparator" w:id="0">
    <w:p w:rsidR="009A139B" w:rsidRDefault="009A139B" w:rsidP="002F56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2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</w:rPr>
    </w:lvl>
  </w:abstractNum>
  <w:abstractNum w:abstractNumId="4">
    <w:nsid w:val="00000007"/>
    <w:multiLevelType w:val="singleLevel"/>
    <w:tmpl w:val="00000007"/>
    <w:name w:val="WW8Num8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/>
      </w:rPr>
    </w:lvl>
  </w:abstractNum>
  <w:abstractNum w:abstractNumId="5">
    <w:nsid w:val="00000008"/>
    <w:multiLevelType w:val="multilevel"/>
    <w:tmpl w:val="106AFFDE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sz w:val="24"/>
        <w:szCs w:val="24"/>
      </w:rPr>
    </w:lvl>
    <w:lvl w:ilvl="1" w:tentative="1">
      <w:start w:val="1"/>
      <w:numFmt w:val="lowerLetter"/>
      <w:pStyle w:val="Normale"/>
      <w:lvlText w:val="%2."/>
      <w:lvlJc w:val="left"/>
      <w:pPr>
        <w:ind w:left="872" w:hanging="360"/>
      </w:pPr>
    </w:lvl>
    <w:lvl w:ilvl="2" w:tentative="1">
      <w:start w:val="1"/>
      <w:numFmt w:val="lowerRoman"/>
      <w:pStyle w:val="Normale"/>
      <w:lvlText w:val="%3."/>
      <w:lvlJc w:val="right"/>
      <w:pPr>
        <w:ind w:left="1592" w:hanging="180"/>
      </w:pPr>
    </w:lvl>
    <w:lvl w:ilvl="3" w:tentative="1">
      <w:start w:val="1"/>
      <w:numFmt w:val="decimal"/>
      <w:pStyle w:val="Normale"/>
      <w:lvlText w:val="%4."/>
      <w:lvlJc w:val="left"/>
      <w:pPr>
        <w:ind w:left="2312" w:hanging="360"/>
      </w:pPr>
    </w:lvl>
    <w:lvl w:ilvl="4" w:tentative="1">
      <w:start w:val="1"/>
      <w:numFmt w:val="lowerLetter"/>
      <w:pStyle w:val="Normale"/>
      <w:lvlText w:val="%5."/>
      <w:lvlJc w:val="left"/>
      <w:pPr>
        <w:ind w:left="3032" w:hanging="360"/>
      </w:pPr>
    </w:lvl>
    <w:lvl w:ilvl="5" w:tentative="1">
      <w:start w:val="1"/>
      <w:numFmt w:val="lowerRoman"/>
      <w:pStyle w:val="Normale"/>
      <w:lvlText w:val="%6."/>
      <w:lvlJc w:val="right"/>
      <w:pPr>
        <w:ind w:left="3752" w:hanging="180"/>
      </w:pPr>
    </w:lvl>
    <w:lvl w:ilvl="6" w:tentative="1">
      <w:start w:val="1"/>
      <w:numFmt w:val="decimal"/>
      <w:pStyle w:val="Normale"/>
      <w:lvlText w:val="%7."/>
      <w:lvlJc w:val="left"/>
      <w:pPr>
        <w:ind w:left="4472" w:hanging="360"/>
      </w:pPr>
    </w:lvl>
    <w:lvl w:ilvl="7" w:tentative="1">
      <w:start w:val="1"/>
      <w:numFmt w:val="lowerLetter"/>
      <w:pStyle w:val="Normale"/>
      <w:lvlText w:val="%8."/>
      <w:lvlJc w:val="left"/>
      <w:pPr>
        <w:ind w:left="5192" w:hanging="360"/>
      </w:pPr>
    </w:lvl>
    <w:lvl w:ilvl="8" w:tentative="1">
      <w:start w:val="1"/>
      <w:numFmt w:val="lowerRoman"/>
      <w:pStyle w:val="Normale"/>
      <w:lvlText w:val="%9."/>
      <w:lvlJc w:val="right"/>
      <w:pPr>
        <w:ind w:left="5912" w:hanging="180"/>
      </w:pPr>
    </w:lvl>
  </w:abstractNum>
  <w:abstractNum w:abstractNumId="6">
    <w:nsid w:val="00346F32"/>
    <w:multiLevelType w:val="hybridMultilevel"/>
    <w:tmpl w:val="41A231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C623E4"/>
    <w:multiLevelType w:val="hybridMultilevel"/>
    <w:tmpl w:val="54AC9F82"/>
    <w:lvl w:ilvl="0" w:tplc="00000003"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480BE1"/>
    <w:multiLevelType w:val="hybridMultilevel"/>
    <w:tmpl w:val="55AC1BC0"/>
    <w:lvl w:ilvl="0" w:tplc="0410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0055E8"/>
    <w:multiLevelType w:val="hybridMultilevel"/>
    <w:tmpl w:val="F510EC3E"/>
    <w:lvl w:ilvl="0" w:tplc="00000003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936BF8"/>
    <w:multiLevelType w:val="hybridMultilevel"/>
    <w:tmpl w:val="CC22D5F2"/>
    <w:lvl w:ilvl="0" w:tplc="00000007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565937"/>
    <w:multiLevelType w:val="hybridMultilevel"/>
    <w:tmpl w:val="AA3E8A3C"/>
    <w:lvl w:ilvl="0" w:tplc="8CE252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F24C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C851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57EAA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BAF1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56B4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FEEE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0E7A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BE71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8F90AB5"/>
    <w:multiLevelType w:val="hybridMultilevel"/>
    <w:tmpl w:val="1048F93A"/>
    <w:lvl w:ilvl="0" w:tplc="96F4BC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54D7AC3"/>
    <w:multiLevelType w:val="hybridMultilevel"/>
    <w:tmpl w:val="D1DA1450"/>
    <w:lvl w:ilvl="0" w:tplc="00000003"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C8D3A6E"/>
    <w:multiLevelType w:val="hybridMultilevel"/>
    <w:tmpl w:val="7FE04E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C4340A"/>
    <w:multiLevelType w:val="hybridMultilevel"/>
    <w:tmpl w:val="4F0872C2"/>
    <w:lvl w:ilvl="0" w:tplc="2CD0A2F2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F3F2793"/>
    <w:multiLevelType w:val="hybridMultilevel"/>
    <w:tmpl w:val="ADCAB5AE"/>
    <w:lvl w:ilvl="0" w:tplc="8B5CCF2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21F72A7"/>
    <w:multiLevelType w:val="hybridMultilevel"/>
    <w:tmpl w:val="7466EF30"/>
    <w:lvl w:ilvl="0" w:tplc="2CD0A2F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8C24B5"/>
    <w:multiLevelType w:val="hybridMultilevel"/>
    <w:tmpl w:val="D886284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BB8166B"/>
    <w:multiLevelType w:val="hybridMultilevel"/>
    <w:tmpl w:val="8F9E3BA2"/>
    <w:lvl w:ilvl="0" w:tplc="A7445A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445A2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FD01D3B"/>
    <w:multiLevelType w:val="hybridMultilevel"/>
    <w:tmpl w:val="476C51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B626AB"/>
    <w:multiLevelType w:val="hybridMultilevel"/>
    <w:tmpl w:val="5E00AC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141C2D"/>
    <w:multiLevelType w:val="hybridMultilevel"/>
    <w:tmpl w:val="10AAAA34"/>
    <w:lvl w:ilvl="0" w:tplc="11B232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5AA2511"/>
    <w:multiLevelType w:val="hybridMultilevel"/>
    <w:tmpl w:val="60DC2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1D6B98"/>
    <w:multiLevelType w:val="hybridMultilevel"/>
    <w:tmpl w:val="D18A41AC"/>
    <w:lvl w:ilvl="0" w:tplc="00000003">
      <w:numFmt w:val="bullet"/>
      <w:lvlText w:val="-"/>
      <w:lvlJc w:val="left"/>
      <w:pPr>
        <w:ind w:left="76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>
    <w:nsid w:val="5D170306"/>
    <w:multiLevelType w:val="hybridMultilevel"/>
    <w:tmpl w:val="5B68FDA6"/>
    <w:lvl w:ilvl="0" w:tplc="2CD0A2F2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DA9591C"/>
    <w:multiLevelType w:val="hybridMultilevel"/>
    <w:tmpl w:val="83D4BC54"/>
    <w:lvl w:ilvl="0" w:tplc="2CD0A2F2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  <w:sz w:val="28"/>
      </w:rPr>
    </w:lvl>
    <w:lvl w:ilvl="1" w:tplc="2CD0A2F2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  <w:sz w:val="28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1FD6279"/>
    <w:multiLevelType w:val="hybridMultilevel"/>
    <w:tmpl w:val="C28AC302"/>
    <w:lvl w:ilvl="0" w:tplc="3EFEF612">
      <w:start w:val="14"/>
      <w:numFmt w:val="decimal"/>
      <w:lvlText w:val="%1."/>
      <w:lvlJc w:val="left"/>
      <w:pPr>
        <w:tabs>
          <w:tab w:val="num" w:pos="547"/>
        </w:tabs>
        <w:ind w:left="547" w:hanging="405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8">
    <w:nsid w:val="62DE3244"/>
    <w:multiLevelType w:val="hybridMultilevel"/>
    <w:tmpl w:val="034A7A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E4F8DC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131D28"/>
    <w:multiLevelType w:val="hybridMultilevel"/>
    <w:tmpl w:val="804ED308"/>
    <w:lvl w:ilvl="0" w:tplc="00000003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B37721"/>
    <w:multiLevelType w:val="hybridMultilevel"/>
    <w:tmpl w:val="EDB85FAC"/>
    <w:lvl w:ilvl="0" w:tplc="00000003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462DFD"/>
    <w:multiLevelType w:val="hybridMultilevel"/>
    <w:tmpl w:val="15E43EF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F660DC"/>
    <w:multiLevelType w:val="hybridMultilevel"/>
    <w:tmpl w:val="B344B81C"/>
    <w:lvl w:ilvl="0" w:tplc="2CD0A2F2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2"/>
  </w:num>
  <w:num w:numId="5">
    <w:abstractNumId w:val="4"/>
  </w:num>
  <w:num w:numId="6">
    <w:abstractNumId w:val="0"/>
  </w:num>
  <w:num w:numId="7">
    <w:abstractNumId w:val="14"/>
  </w:num>
  <w:num w:numId="8">
    <w:abstractNumId w:val="21"/>
  </w:num>
  <w:num w:numId="9">
    <w:abstractNumId w:val="30"/>
  </w:num>
  <w:num w:numId="10">
    <w:abstractNumId w:val="10"/>
  </w:num>
  <w:num w:numId="11">
    <w:abstractNumId w:val="9"/>
  </w:num>
  <w:num w:numId="12">
    <w:abstractNumId w:val="2"/>
  </w:num>
  <w:num w:numId="13">
    <w:abstractNumId w:val="24"/>
  </w:num>
  <w:num w:numId="14">
    <w:abstractNumId w:val="29"/>
  </w:num>
  <w:num w:numId="15">
    <w:abstractNumId w:val="7"/>
  </w:num>
  <w:num w:numId="16">
    <w:abstractNumId w:val="31"/>
  </w:num>
  <w:num w:numId="17">
    <w:abstractNumId w:val="13"/>
  </w:num>
  <w:num w:numId="18">
    <w:abstractNumId w:val="20"/>
  </w:num>
  <w:num w:numId="19">
    <w:abstractNumId w:val="28"/>
  </w:num>
  <w:num w:numId="20">
    <w:abstractNumId w:val="23"/>
  </w:num>
  <w:num w:numId="21">
    <w:abstractNumId w:val="8"/>
  </w:num>
  <w:num w:numId="22">
    <w:abstractNumId w:val="5"/>
    <w:lvlOverride w:ilvl="0">
      <w:startOverride w:val="5"/>
    </w:lvlOverride>
  </w:num>
  <w:num w:numId="23">
    <w:abstractNumId w:val="11"/>
  </w:num>
  <w:num w:numId="24">
    <w:abstractNumId w:val="16"/>
  </w:num>
  <w:num w:numId="25">
    <w:abstractNumId w:val="19"/>
  </w:num>
  <w:num w:numId="26">
    <w:abstractNumId w:val="18"/>
  </w:num>
  <w:num w:numId="27">
    <w:abstractNumId w:val="32"/>
  </w:num>
  <w:num w:numId="28">
    <w:abstractNumId w:val="12"/>
  </w:num>
  <w:num w:numId="29">
    <w:abstractNumId w:val="6"/>
  </w:num>
  <w:num w:numId="30">
    <w:abstractNumId w:val="26"/>
  </w:num>
  <w:num w:numId="31">
    <w:abstractNumId w:val="27"/>
  </w:num>
  <w:num w:numId="32">
    <w:abstractNumId w:val="15"/>
  </w:num>
  <w:num w:numId="33">
    <w:abstractNumId w:val="25"/>
  </w:num>
  <w:num w:numId="34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5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560D"/>
    <w:rsid w:val="0007361E"/>
    <w:rsid w:val="00081B20"/>
    <w:rsid w:val="000A0E3C"/>
    <w:rsid w:val="000E1055"/>
    <w:rsid w:val="00103A14"/>
    <w:rsid w:val="0011388C"/>
    <w:rsid w:val="001B3BAC"/>
    <w:rsid w:val="001B657E"/>
    <w:rsid w:val="00211AC5"/>
    <w:rsid w:val="00231020"/>
    <w:rsid w:val="00241E52"/>
    <w:rsid w:val="00252A0F"/>
    <w:rsid w:val="0029080B"/>
    <w:rsid w:val="002912E1"/>
    <w:rsid w:val="00295C64"/>
    <w:rsid w:val="002D6892"/>
    <w:rsid w:val="002F1E9E"/>
    <w:rsid w:val="002F2C8A"/>
    <w:rsid w:val="002F560D"/>
    <w:rsid w:val="00352D86"/>
    <w:rsid w:val="00394256"/>
    <w:rsid w:val="00397700"/>
    <w:rsid w:val="003D6BF4"/>
    <w:rsid w:val="003F001C"/>
    <w:rsid w:val="004E172E"/>
    <w:rsid w:val="004F6CB3"/>
    <w:rsid w:val="00513333"/>
    <w:rsid w:val="00595FE8"/>
    <w:rsid w:val="005A78F0"/>
    <w:rsid w:val="005E5B93"/>
    <w:rsid w:val="00606F5F"/>
    <w:rsid w:val="00637DAA"/>
    <w:rsid w:val="006749B4"/>
    <w:rsid w:val="0068384D"/>
    <w:rsid w:val="006B1F63"/>
    <w:rsid w:val="006D3D7B"/>
    <w:rsid w:val="006F1545"/>
    <w:rsid w:val="007021E2"/>
    <w:rsid w:val="0072121B"/>
    <w:rsid w:val="007538D2"/>
    <w:rsid w:val="00764AB1"/>
    <w:rsid w:val="007B3C9C"/>
    <w:rsid w:val="007B7FF8"/>
    <w:rsid w:val="007C173B"/>
    <w:rsid w:val="007F5861"/>
    <w:rsid w:val="008003C3"/>
    <w:rsid w:val="0080700D"/>
    <w:rsid w:val="00870266"/>
    <w:rsid w:val="00876FA1"/>
    <w:rsid w:val="008866F6"/>
    <w:rsid w:val="008C0766"/>
    <w:rsid w:val="008C376B"/>
    <w:rsid w:val="008D2AE9"/>
    <w:rsid w:val="00911FB2"/>
    <w:rsid w:val="00957E89"/>
    <w:rsid w:val="009A139B"/>
    <w:rsid w:val="009B2A4C"/>
    <w:rsid w:val="009C06EF"/>
    <w:rsid w:val="009C7E6F"/>
    <w:rsid w:val="009D7263"/>
    <w:rsid w:val="009E35AC"/>
    <w:rsid w:val="009E4960"/>
    <w:rsid w:val="00A36514"/>
    <w:rsid w:val="00A505E5"/>
    <w:rsid w:val="00A50F80"/>
    <w:rsid w:val="00A71C68"/>
    <w:rsid w:val="00A829C8"/>
    <w:rsid w:val="00AB422F"/>
    <w:rsid w:val="00AE6F82"/>
    <w:rsid w:val="00AF68C0"/>
    <w:rsid w:val="00B06EEC"/>
    <w:rsid w:val="00B41318"/>
    <w:rsid w:val="00B85D96"/>
    <w:rsid w:val="00BC4813"/>
    <w:rsid w:val="00BD1C4F"/>
    <w:rsid w:val="00BD7882"/>
    <w:rsid w:val="00C441B5"/>
    <w:rsid w:val="00C64F21"/>
    <w:rsid w:val="00C67709"/>
    <w:rsid w:val="00D1200A"/>
    <w:rsid w:val="00D217BE"/>
    <w:rsid w:val="00D645FA"/>
    <w:rsid w:val="00D812C8"/>
    <w:rsid w:val="00D81B02"/>
    <w:rsid w:val="00DA107B"/>
    <w:rsid w:val="00DC6FBF"/>
    <w:rsid w:val="00DE057A"/>
    <w:rsid w:val="00E03B36"/>
    <w:rsid w:val="00E04D1D"/>
    <w:rsid w:val="00E10517"/>
    <w:rsid w:val="00E10901"/>
    <w:rsid w:val="00E341BA"/>
    <w:rsid w:val="00E366CC"/>
    <w:rsid w:val="00E6559E"/>
    <w:rsid w:val="00EB1067"/>
    <w:rsid w:val="00ED53AA"/>
    <w:rsid w:val="00F023CC"/>
    <w:rsid w:val="00F12905"/>
    <w:rsid w:val="00F331D5"/>
    <w:rsid w:val="00F369FB"/>
    <w:rsid w:val="00F53DCC"/>
    <w:rsid w:val="00F70AD7"/>
    <w:rsid w:val="00F771EC"/>
    <w:rsid w:val="00F94A0E"/>
    <w:rsid w:val="00FB0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snapToGrid w:val="0"/>
      <w:outlineLvl w:val="0"/>
    </w:pPr>
    <w:rPr>
      <w:rFonts w:ascii="Arial" w:hAnsi="Arial" w:cs="Arial"/>
      <w:sz w:val="28"/>
      <w:szCs w:val="28"/>
    </w:rPr>
  </w:style>
  <w:style w:type="paragraph" w:styleId="Titolo3">
    <w:name w:val="heading 3"/>
    <w:basedOn w:val="Normale"/>
    <w:next w:val="Normale"/>
    <w:qFormat/>
    <w:pPr>
      <w:keepNext/>
      <w:snapToGrid w:val="0"/>
      <w:outlineLvl w:val="2"/>
    </w:pPr>
    <w:rPr>
      <w:rFonts w:ascii="Arial" w:hAnsi="Arial" w:cs="Arial"/>
      <w:b/>
      <w:bCs/>
      <w:sz w:val="28"/>
      <w:szCs w:val="28"/>
    </w:rPr>
  </w:style>
  <w:style w:type="character" w:default="1" w:styleId="Carpredefinitoparagrafo">
    <w:name w:val="Default Paragraph Font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semiHidden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itolo1Carattere">
    <w:name w:val="Titolo 1 Carattere"/>
    <w:basedOn w:val="Carpredefinitoparagrafo"/>
    <w:rPr>
      <w:rFonts w:ascii="Arial" w:eastAsia="Times New Roman" w:hAnsi="Arial" w:cs="Arial"/>
      <w:sz w:val="28"/>
      <w:szCs w:val="28"/>
      <w:lang w:eastAsia="ar-SA"/>
    </w:rPr>
  </w:style>
  <w:style w:type="character" w:customStyle="1" w:styleId="Titolo3Carattere">
    <w:name w:val="Titolo 3 Carattere"/>
    <w:basedOn w:val="Carpredefinitoparagrafo"/>
    <w:rPr>
      <w:rFonts w:ascii="Arial" w:eastAsia="Times New Roman" w:hAnsi="Arial" w:cs="Arial"/>
      <w:b/>
      <w:bCs/>
      <w:sz w:val="28"/>
      <w:szCs w:val="28"/>
      <w:lang w:eastAsia="ar-SA"/>
    </w:rPr>
  </w:style>
  <w:style w:type="paragraph" w:styleId="Intestazione">
    <w:name w:val="header"/>
    <w:basedOn w:val="Normale"/>
    <w:next w:val="Corpodeltesto"/>
    <w:uiPriority w:val="9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character" w:customStyle="1" w:styleId="IntestazioneCarattere">
    <w:name w:val="Intestazione Carattere"/>
    <w:basedOn w:val="Carpredefinitoparagrafo"/>
    <w:uiPriority w:val="99"/>
    <w:rPr>
      <w:rFonts w:ascii="Arial" w:eastAsia="Lucida Sans Unicode" w:hAnsi="Arial" w:cs="Tahoma"/>
      <w:sz w:val="28"/>
      <w:szCs w:val="28"/>
      <w:lang w:eastAsia="ar-SA"/>
    </w:rPr>
  </w:style>
  <w:style w:type="paragraph" w:styleId="Corpodeltesto">
    <w:name w:val="Body Text"/>
    <w:basedOn w:val="Normale"/>
    <w:semiHidden/>
    <w:pPr>
      <w:spacing w:after="120"/>
    </w:pPr>
  </w:style>
  <w:style w:type="character" w:customStyle="1" w:styleId="CorpodeltestoCarattere">
    <w:name w:val="Corpo del testo Carattere"/>
    <w:basedOn w:val="Carpredefinitoparagrafo"/>
    <w:semiHidden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deltesto2">
    <w:name w:val="Body Text 2"/>
    <w:basedOn w:val="Normale"/>
    <w:semiHidden/>
    <w:pPr>
      <w:autoSpaceDE w:val="0"/>
      <w:jc w:val="both"/>
    </w:pPr>
    <w:rPr>
      <w:rFonts w:ascii="Arial" w:hAnsi="Arial" w:cs="Arial"/>
      <w:i/>
      <w:iCs/>
      <w:sz w:val="20"/>
      <w:szCs w:val="20"/>
    </w:rPr>
  </w:style>
  <w:style w:type="character" w:customStyle="1" w:styleId="Corpodeltesto2Carattere">
    <w:name w:val="Corpo del testo 2 Carattere"/>
    <w:basedOn w:val="Carpredefinitoparagrafo"/>
    <w:semiHidden/>
    <w:rPr>
      <w:rFonts w:ascii="Arial" w:eastAsia="Times New Roman" w:hAnsi="Arial" w:cs="Arial"/>
      <w:i/>
      <w:iCs/>
      <w:sz w:val="20"/>
      <w:szCs w:val="20"/>
      <w:lang w:eastAsia="ar-SA"/>
    </w:rPr>
  </w:style>
  <w:style w:type="paragraph" w:styleId="Corpodeltesto3">
    <w:name w:val="Body Text 3"/>
    <w:basedOn w:val="Normale"/>
    <w:semiHidden/>
    <w:rPr>
      <w:rFonts w:ascii="Arial" w:hAnsi="Arial" w:cs="Arial"/>
      <w:i/>
      <w:iCs/>
    </w:rPr>
  </w:style>
  <w:style w:type="character" w:customStyle="1" w:styleId="Corpodeltesto3Carattere">
    <w:name w:val="Corpo del testo 3 Carattere"/>
    <w:basedOn w:val="Carpredefinitoparagrafo"/>
    <w:semiHidden/>
    <w:rPr>
      <w:rFonts w:ascii="Arial" w:eastAsia="Times New Roman" w:hAnsi="Arial" w:cs="Arial"/>
      <w:i/>
      <w:iCs/>
      <w:sz w:val="24"/>
      <w:szCs w:val="24"/>
      <w:lang w:eastAsia="ar-SA"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paragraph" w:styleId="Elenco">
    <w:name w:val="List"/>
    <w:basedOn w:val="Corpodeltesto"/>
    <w:semiHidden/>
    <w:rPr>
      <w:rFonts w:cs="Tahoma"/>
    </w:rPr>
  </w:style>
  <w:style w:type="paragraph" w:styleId="Pidipagina">
    <w:name w:val="footer"/>
    <w:basedOn w:val="Normale"/>
    <w:link w:val="PidipaginaCarattere"/>
    <w:uiPriority w:val="99"/>
    <w:unhideWhenUsed/>
    <w:rsid w:val="002F56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560D"/>
    <w:rPr>
      <w:rFonts w:ascii="Times New Roman" w:eastAsia="Times New Roman" w:hAnsi="Times New Roman"/>
      <w:sz w:val="24"/>
      <w:szCs w:val="24"/>
      <w:lang w:eastAsia="ar-SA"/>
    </w:rPr>
  </w:style>
  <w:style w:type="character" w:styleId="Enfasicorsivo">
    <w:name w:val="Emphasis"/>
    <w:basedOn w:val="Carpredefinitoparagrafo"/>
    <w:uiPriority w:val="20"/>
    <w:qFormat/>
    <w:rsid w:val="00C67709"/>
    <w:rPr>
      <w:b/>
      <w:bCs/>
      <w:i w:val="0"/>
      <w:iCs w:val="0"/>
    </w:rPr>
  </w:style>
  <w:style w:type="table" w:styleId="Grigliatabella">
    <w:name w:val="Table Grid"/>
    <w:basedOn w:val="Tabellanormale"/>
    <w:uiPriority w:val="59"/>
    <w:rsid w:val="00DE057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9605E466-963F-45E5-B535-3FF445E6D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2148</Words>
  <Characters>12248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14368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enrica</dc:creator>
  <cp:lastModifiedBy>Giuliano</cp:lastModifiedBy>
  <cp:revision>2</cp:revision>
  <dcterms:created xsi:type="dcterms:W3CDTF">2013-09-12T14:30:00Z</dcterms:created>
  <dcterms:modified xsi:type="dcterms:W3CDTF">2013-09-12T14:30:00Z</dcterms:modified>
</cp:coreProperties>
</file>